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GABRIELLA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Eszik Alajos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Tavasz (leporelló)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Tavasz című grafikai sorozat elkészítésének alapötletét a tágabb értelemben vett térkép fogalma adta. Ilyen elgondolásban nem csak a földrajzi térképek tartoznak a témához, de minden élő vagy élettelen, szervezeti felépítéssel rendelkező hálózat, szövedék, rács, mely bizonyos pontokat köt össze, vagy útvonalat rejt magában. A munkámban végül a számítógépes billentyűzetet vettem kiinduló pontnak, s betűsorokat írtam le összekötő vonalhálózat segítségével, nélkülözve a betűk vagy a számok lejegyzését. A térképem egy pontból indul ki, és azokon a jelentéssel bíró részeken keresztül, melyek egymásra rakódnak, láncolatba rendeződik, végül eljut egy sokadik, végső pontba, ezzel kapcsolatot teremtve az "ismeretlen", a "csend", a "kérdés" és a "mondanivaló", az "értelem", a "tudott" között. Így kelhetett életre Szabó Lőrinc Tavasz című verse a szövevényes vonalhalmazból.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89193">
    <w:multiLevelType w:val="hybridMultilevel"/>
    <w:lvl w:ilvl="0" w:tplc="91730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89193">
    <w:abstractNumId w:val="41289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375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