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SZEKERES</w:t>
            </w:r>
          </w:p>
          <w:p w:rsidR="00C275A3" w:rsidRDefault="00A96AEC" w:rsidP="00C275A3">
            <w:pPr>
              <w:pStyle w:val="Hallgatokepzes"/>
            </w:pPr>
            <w:r>
              <w:t>Visual Representation</w:t>
            </w:r>
            <w:r>
              <w:br/>
            </w:r>
            <w:r w:rsidR="00E77B23">
              <w:t>BA, 3.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Alajos Eszik</w:t>
            </w:r>
          </w:p>
          <w:p w:rsidR="00DB4822" w:rsidRDefault="00DB4822" w:rsidP="009763E0">
            <w:pPr>
              <w:pStyle w:val="Konzulensektitulus"/>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Spring (continuous 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basic idea of creating The Spring graphic series was the broader concept of map. Such a concept, not only the geographical maps belong to this topic but every living or non-living, networks which have structural bases, contexture and grid which connect certain points or contains a route. I chose computer keyboard as the starting point of my work. I wrote drown lines of characters by using line connecting network but deprived the jot down of letters. My map starts from one point, and through the meaningful parts which are deposited on each other and form a concatenation finally arrives to an umpteen, final point. By that it creates a connection between “unknown”, “silence”, “question” and “say”, “intellect”, “known”. This is how Lőrinc Szabó’s poem, “Tavasz”-“Spring”, can come alive from a labyrinthine line net.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068191">
    <w:multiLevelType w:val="hybridMultilevel"/>
    <w:lvl w:ilvl="0" w:tplc="76807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068191">
    <w:abstractNumId w:val="200681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243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