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ÉVA</w:t>
            </w:r>
          </w:p>
          <w:p w:rsidR="00C275A3" w:rsidRDefault="00A96AEC" w:rsidP="00C275A3">
            <w:pPr>
              <w:pStyle w:val="Hallgatokepzes"/>
            </w:pPr>
            <w:r>
              <w:t>Képgrafika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Deák Zoltán</w:t>
            </w:r>
          </w:p>
          <w:p w:rsidR="00DB4822" w:rsidRDefault="00DB4822" w:rsidP="00E11062">
            <w:pPr>
              <w:pStyle w:val="Konzulensek"/>
            </w:pPr>
            <w:r w:rsidRPr="00DB4822">
              <w:t>műhelymester,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Könnyű és nehéz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kísérletezésre tettem a hangsúlyt, egy új anyag kipróbálásával és rendszerezésével, hogy mennyire marad maradandó és megmunkálható a felület. Elsősorban is a témám kialakítása foglalkoztatott. Autók és motorok belső alkatrészei fogtak meg igazán, így az egyik tárgyam egy főtengely lett. A másik tárgy egy alkatrész henger és egy metszőolló, melyeket a léggömbök visznek. Ami ugye lehetetlen. Eljárásom során egy teljesen új technikát használtam a Linogravurt. Egy tetsző nagyságú linóleumot szabok le, amekkorába szeretném a képet lenyomtatni és gondosan letisztítom, majd alaposan lesmirglizem, hogy a felületére rátapadjon a rézkarcfesték. Már abban is különbözik a technikám, hogy linóleumot nem síknyomásban, hanem mélynyomásban használom. A felületét, ha gondosan letakarítottam, akkor kezdem a kifedést. Nitrolakkot használok a formák alakítására. Ez a folyamat úgy működik, hogy ecsettel felviszem a lakkot, ahol azt akarom elérni, hogy világosabb, illetve fehér legyen a nyomatom színe. Ebben az esetben, a linóleum egy közép szürkét fog adni, mivel rézfestékkel fogom lekenni. A lakkozott részt óvatosan és rétegesen használom, hogy ne repedezzen meg a lakk és jöjjön le a kliséről. Száradás után készíteni kell egy nyomatot, hogy látszódjon mennyire világosak és elkülöníthetőek a felületek. A rézkarcfestéket tufferrel viszem fel a klisére, amit harisnyából kell összetekerni, hogy a lakkozott réteget ne sértse fel, mert akkor fel fog válni a felülete. Áztatott papírra kell rányomtatni, majd ha sikerül, akkor lehet folytatni a munkálatokat. Viszont, ha nem elég jó a nyomat, tisztítás után, ami denaturált szesszel kell elvégezni, hogy ne töröljem le a lakkot, akkor újabb lakkrétegeket lehet felvinni, hogy világosabb fényhatást lehessen kelteni, vagy akár Nitro hígítóval óvatosan le is szedhetjük a nem kívánt felületet, mert szépen feloldja a Nitrolakkot és a linóleumot sem színezi el a nyomtatás során, tehát többszörösen lehet variálni vele. Ezzel a nyomattal egy középszürke és a közép szürkétől világosabb és világosabb felületeket kapok egészen a fehérig. Ha ez jól sikerül, akkor el lehet kezdeni a mélyszürke és a fekete hozzáadását, ami karctűvel történik, ugyan úgy, mint egy hidegtűn, vonalak keresztezésével sötétítem a felületet egészen a fektéig. Ezzel a technikával tehát elérem a fekete és a fehér összes árnyalatát. Ha ezzel is kész vagyok, hogy a sötétebb felületeket felviszem a klisére, akkor mehet ismét a nyomtatás.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79567">
    <w:multiLevelType w:val="hybridMultilevel"/>
    <w:lvl w:ilvl="0" w:tplc="63638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79567">
    <w:abstractNumId w:val="33379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314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