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KOSZTÁNDI ORSOLYA</w:t>
            </w:r>
          </w:p>
          <w:p w:rsidR="00C275A3" w:rsidRDefault="00A96AEC" w:rsidP="00C275A3">
            <w:pPr>
              <w:pStyle w:val="Hallgatokepzes"/>
            </w:pPr>
            <w:r>
              <w:t>építészeti síküveg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Rétegek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inspirációt a környezetemben lévő szabályos, geometrikus épített környezet, illetve az ezt körülvevő organikus természeti jelenségek szintézise adta. Olyan kompozíciót kívántam létrehozni, amelyben megjelenik a szabályos-szabálytalan, a geometrikus-organikus formák kettőssége, mégpedig úgy, hogy ezek a vizuális elemek harmonikusan kiegészítik egymást. Kiindulási pontként szolgáltak a különböző modern épületek, tornyok, felhőkarcolók, a szürrealista festményeken fellelhető építmények, a perspektíva hatására létrejött torzult formák, s mindezek feltérképezése után az épített környezet természettel való kölcsönhatása foglalkoztatott igazán.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Kemény-puha, vékony-vastag, szögletes-kerek, visszatartott-túlburjánzó, egyenes-görbe, transzparencia-takarás, organikus-geometrikus, ráközelítés-eltávolodás, természetes és ipari: talán ezekkel az ellentétpárokkal tudnám a legjobban jellemezni a végeredményként létrejött két kompozíciót, mely két-két darab laminált, festett és homokfújt síküveglapból áll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nagyméretű festett, homokfújt és laminált üveg 73*110 cm-es, kiválóan funkcionálhat például belső térelválasztóként.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97898">
    <w:multiLevelType w:val="hybridMultilevel"/>
    <w:lvl w:ilvl="0" w:tplc="68831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97898">
    <w:abstractNumId w:val="14697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142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