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ÉGETŐ JÁNOS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Keve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Tengeri páncélosok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kagylók osztálya a puhatestűek törzsébe tartozik. Ezek az állatok rendszerint a vizek aljzatán ülnek, és csak igen lassú helyváltoztatásra képesek. Környezetüknek és életmódjuknak megfelelően alakult testfelépítésük is. Fejük nincs, és hiányoznak mindazok a szervek, amelyek a többi puhatestűnél a fejtájékhoz tartoznak (szem, reszelőnyelv stb.). A vízben lebegő planktonnal és szerves törmelékkel táplálkoznak, ezért a vizek fontos tisztántartói. A szájnyílásuk körüli felszínt mindenütt csillók borítják. Ezek hajtják a vízben lebegő törmeléket és mikroszkopikus lényeket a száj felé. Kopoltyúik a köpenyüregben találhatók. A legtöbb kagyló teste kívülről kétoldali szimmetriát mutat. Jobb és bal oldalon is van köpeny, s mindkettő külön héjat hoz létre. A kagylóhéj két teknőjét a háti oldalon egy rugalmas pánt tartja össze. A két teknő belső felületét erős izmok kapcsolják egymáshoz, melyek összehúzódva a héjat szorosan zárják.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09705">
    <w:multiLevelType w:val="hybridMultilevel"/>
    <w:lvl w:ilvl="0" w:tplc="90238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09705">
    <w:abstractNumId w:val="76709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731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