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LITAUSZKI ÁGNES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Kovács Keve</w:t>
            </w:r>
          </w:p>
          <w:p w:rsidR="00DB4822" w:rsidRDefault="00DB4822" w:rsidP="00E11062">
            <w:pPr>
              <w:pStyle w:val="Konzulensek"/>
            </w:pPr>
            <w:r w:rsidRPr="00DB4822">
              <w:t>docens,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alkotás során olyan összefüggő egészt kívántam létrehozni, mely organikus formában jeleníti meg és vizsgálja analitikus módon a rész egész viszonyának kérdését. Számos papírra vetett gondolat szövedék keletkezett, melyek közül lett ez a munka kiválasztva a megvalósításra. A forma véletlenszerű magra hasonlítása arra engedett következtetni, hogy a gondolatok a fejemben még ebben formában vannak jelen. Lehet jelenlegi állapotként megnevezni, illetve valami egyetemes állandó középpontjának/kiinduló pontjának a keresésének, abban a helyzetben, amikor is még a végét illetve a célt sem találjuk. Sejtések és felvetések kusza fonala tehát, a gondolkodás folyamatos önmagába való válasz nélküli vissza találása, vissza a kérdéshez.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606286">
    <w:multiLevelType w:val="hybridMultilevel"/>
    <w:lvl w:ilvl="0" w:tplc="264980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606286">
    <w:abstractNumId w:val="9060628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01086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