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LITAUSZKI</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working I would like to make a related whole thing, which could be visualized and investigated in organic form with the use of analytical manner in the relation of the whole and the part. From various sketches this work was chosen to come true. The form accidentally resembles to a seed, and it refers to the fact that the thougths are in this condition in my mind. It can be the actual state or the centre/base of something universal in that case when the aim or the end cannot even be seen. There are ideas and diffuse brainchild where the way of thinking always goes back to itself without an answer, back to the question.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45641">
    <w:multiLevelType w:val="hybridMultilevel"/>
    <w:lvl w:ilvl="0" w:tplc="66719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45641">
    <w:abstractNumId w:val="71445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040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