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FRICZ ÁGNES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György</w:t>
            </w:r>
          </w:p>
          <w:p w:rsidR="00DB4822" w:rsidRDefault="00DB4822" w:rsidP="00E11062">
            <w:pPr>
              <w:pStyle w:val="Konzulensek"/>
            </w:pPr>
            <w:r w:rsidRPr="00DB4822">
              <w:t>ny. 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Virágok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Virágok című alkotásomat a szecesszió szellemiségére és stílusára építettem.Gustav Klimt és Alfons Mucha akik nagy hatást gyakoroltak rám, imádták a nőket és munkáinak legnagyobb többségében a nő a fő inspiráció és ehhez idomulnak a lágy aranyozott és harmonikus színvilágú motívumok.Hasonló hatást szerettem volna elérni a munkámon,amiben a virágok a nőt szimbolizálják és szárai kecsesen vibráló hullámzásba kezdenek játszadozva a zöld és fehér csíkozással és a térjátékokkal,ahogy egymásba fonódnak a kusza kacskaringózó vonalak.Ezekkel a takargatásokkal Friedensreich Hundertwasser épületeire szeretnék kitérni.Azért választottam ezt a kissé közhelyes témát, mint a virágok hogy ezzel is egyértelműbbé tegyem,hogy mennyire közel állok a természethez és hasonlóan, mint Hundertwasser, az volt a célom ezzel a művel,hogy bohókásabbá,vidámabbá és egy kicsit szürreálisabbá tegyem a világot, amit arra értek, hogy zöld-fehér csíkos virágszár nem létezik,de mégis azt az érzetet kelti, mintha minden rendben lenne.Ez is egy fajta ellentét,de azt is sugallja,hogy az ornamentika és a szögletesség között is van egy feszültség,amit a jelenre tudnék kivetíteni, hogy egy olyan rohanó világban élünk, ahol minden geometrikus,szabályos és egységes, folyamatos az urbanizáció, fejlődés, hogy az organikus lét formát, mint embert, bekebelezi.Hasonlóan a „természetre épít”Henrique Oliviera Lethon Wilson és Patrik Dougbertyakik nagy hatást gyakoroltak rám és inspiráltak,nem beszélve a milánói csodáról, ami egy fa installáció A svéd Visiondivision projekt építészei egyetemi hallgatókkal közösen tervezték meg.Átlagban az ember áll a festményeim középpontjában.Érdekel a belső lelkiviláguk,a dinamikus mozdulatuk az arckifejezésükön át.A tűzzománcom nem konkrét embert ábrázol, de ugyan úgy megmaradtam a figurális ábrázolásnál, ami bohókás gyermeki vonalakra épül és nem annyira a festőiségre törekszik,de ugyan akkor a növény lágy vonalaival a női a kecsességre törekedtem.Az eddigi munkáimban szinte kivétel nélkül megjelenítettem a kék színt,Ez a szín nyugodtságot kiegyensúlyozottságot a vizet és az eget,mint a végtelenséget és az életi szükségleteket foglalja magába.A virágok szirmain is megjelenik a kék, de mellette a piros dominál. Azért raktam párba ezt a két ellentét színt,hogy ezzel is egy kis feszültséget keltsek a nézőben és rejtve utaljak a lelki személyiségemre,a piros kontrasztban áll a kékkel: bohókás,lendületes,pörgős és dinamikus a letisztult csendes és nyugodttal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02673">
    <w:multiLevelType w:val="hybridMultilevel"/>
    <w:lvl w:ilvl="0" w:tplc="59097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02673">
    <w:abstractNumId w:val="936026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0354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