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SZEKRÉNYES JOHANNA AMÁLIA</w:t>
            </w:r>
          </w:p>
          <w:p w:rsidR="00C275A3" w:rsidRDefault="00A96AEC" w:rsidP="00C275A3">
            <w:pPr>
              <w:pStyle w:val="Hallgatokepzes"/>
            </w:pPr>
            <w:r>
              <w:t>Jog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Természettudományi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Sztranyiczki Szilárd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EMTE 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szerződesek körülményeinek előre nem látható változásai a joggyakorlatban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tárgya azon lehetőségek és megoldások bemutatása, amelyekkel a szerződő felek élhetnek, előre nem látható események bekövetkezése esetén, túlzottan megterhelő kötelezettségeik valamint veszteségeik csökkentése, illetve a szerződés újratárgyalása céljából. Az új Ptk. szabályozza az előre nem láthatóság jogintézményét, arra hivatva, hogy megoldja azokat a helyzeteket amikor valamelyik szerződési alany számára aránytalan, teljesíthetetlen többletterhek jelennek meg a szerződéses jogviszonyban. Hatályba lépésével, az előre nem láthatóság intézménye kötelezővő vált a joggyakrolat számára és ezáltal expressz szabályozásnak örvend. Ez viszont nem volt mindig így, ugyan a jogintézmény már létezett, az előre nem láthatóság elve néven, az új Ptk. elfogadása előtt is, de csak elméleti szinten és a bírói joggyakorlat sem volt egységes ebben a tekintetben. A dolgozat visszatekintést kínál ezeknek az időknek a joggyakorlatára is, figyelve az elv elfogadását, elutasítását különböző bírói döntésekben.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11272">
    <w:multiLevelType w:val="hybridMultilevel"/>
    <w:lvl w:ilvl="0" w:tplc="22760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11272">
    <w:abstractNumId w:val="60911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646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