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TRIF TÜNDE-EMŐKE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>Bölcsészettudományi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drd. Biró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fantázia szerepe a mesterséges intelligencia kutatásban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fantázia, az intelligencia és a tudat kapcsolatának vizsgálatára teszek kísérletet. Pentti Haikonen a Reflections of Cosciousness című tanulmányában javasolta a tükör tesztet mint alternatívát a Turing tesztre. A tükörkép felismerése egy pszichológiai kísérlet amit gyakran használnak az öntudat kimutatására mind gyermekeken mind állatokon végzett megfigyelések során. Ezek alapján ha egy gép képes felismerni önmagát a tükörben akkor tudattal rendelkező entitásnak számít. A tükörkép felismerése egy bonyolult feladat, ami az érzékelésen kívül komplex gondolkodást is igényel. Azt kísérlem megvizsgálni, hogy ebben a complex folyamatban milyen szerepet játszik a fantázia.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91790">
    <w:multiLevelType w:val="hybridMultilevel"/>
    <w:lvl w:ilvl="0" w:tplc="16869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91790">
    <w:abstractNumId w:val="56491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22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