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LINGVAY DÁNIEL</w:t>
            </w:r>
          </w:p>
          <w:p w:rsidR="00C275A3" w:rsidRDefault="00A96AEC" w:rsidP="00C275A3">
            <w:pPr>
              <w:pStyle w:val="Hallgatokepzes"/>
            </w:pPr>
            <w:r>
              <w:t>Fizika-informatika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Tunyagi Arthur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Elektromágneses jelforrások operatív bemérése (helymeghatározása) – könnyen kezelhető, hordozható berendezés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elektromágneses jelforrások (rádióadók) operatív bemérésére alkalmas, intelligens, könnyen kezelhető, hordozható (kisméretű) berendezés kifejlesztése. A megépített berendezés tartalmaz: egy kisméretű, hangolható és direktív (5÷15º nyílásszögű) mágneses antennát, egy szélessávú USB kimenetű és szoftvervezérlésű rádióvevőt (Funcube Dongle - 64MHz-től 1,7GHz-ig), egy digitális iránytűt, egy GPS-t (Arduino UNO R3 AVR típusú mikrovezérlő, mellyel a bemért irányok és koordináták a Google Maps-ra felvihetők és a bemért felszín megtekinthető) és egy SSD-s laptopot. A berendezés vezérlésére és a mérési adatok feldolgozására egy speciális szoftver lett kifejlesztve.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elektromágneses jelforrás, helymeghatározás, antenna, szoftvervezérlésű rádióvevő, PC-laptop, digitális iránytű, GPS, mikrovezérlő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48867">
    <w:multiLevelType w:val="hybridMultilevel"/>
    <w:lvl w:ilvl="0" w:tplc="47649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48867">
    <w:abstractNumId w:val="18248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630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