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ZITA-ÁGOTA</w:t>
            </w:r>
          </w:p>
          <w:p w:rsidR="00C275A3" w:rsidRDefault="00A96AEC" w:rsidP="00C275A3">
            <w:pPr>
              <w:pStyle w:val="Hallgatokepzes"/>
            </w:pPr>
            <w:r>
              <w:t>Fizika-Informatika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PISAK-LUKÁTS BORBÁLA</w:t>
            </w:r>
          </w:p>
          <w:p w:rsidR="00DB4822" w:rsidRDefault="00C275A3" w:rsidP="004D7940">
            <w:pPr>
              <w:pStyle w:val="Hallgatokepzes"/>
            </w:pPr>
            <w:r>
              <w:t>Fizika-Informatika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Fizika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Néda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HT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Alpár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Elektromágneses hullámok terjedési sebességének mérése antennakábelekben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elektromágneses hullámok terjedési sebességének kitüntetett szerepe van a modern fizika felépítésében. Mivel ezen sebesség értéke nagyon nagy, aránylag nehezen mérhető. Az egyik legismertebb mérési módszer egy nagyfrekvenciájú jelgenerátort, egy oszcilloszkópot és két antennakábelt használ. A mérés lényege az, hogy vizualizáljuk és megmérjük a kétcsatornás oszcilloszkópon a különböző hosszúságú antennakábelek végén érzékelhető jeleket. Ezen jelek fáziskülönbségét megbecsülve az elektromágneses hullámok terjedési sebessége meghatározhatóvá válik. A jelen munka keretében ezt a mérési eljárást tökéletesítettük. Mérési módszerünkben az oszcilloszkópot X-Y módban üzemeltetjük és keressük azon frekvenciákat, ahol a jel által a két kábelben megtett távolság a félhullámhossz többszöröse. Két különböző típusú és három különböző hosszúságú antennakábelben végeztünk sikeres méréseket. Eredményeink jól egyeznek az elméletileg megjósolt értékkel.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67478">
    <w:multiLevelType w:val="hybridMultilevel"/>
    <w:lvl w:ilvl="0" w:tplc="68094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67478">
    <w:abstractNumId w:val="33767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128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