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BAUMGARTNER TAMÁS</w:t>
            </w:r>
          </w:p>
          <w:p w:rsidR="00C275A3" w:rsidRDefault="00A96AEC" w:rsidP="00C275A3">
            <w:pPr>
              <w:pStyle w:val="Hallgatokepzes"/>
            </w:pPr>
            <w:r>
              <w:t>Mérnökgeológia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Babas-Bolyai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Mosonyi Emília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Géta-takaró nyírási zónájának kőzettani, mikroszerkezeti és mikrotektonikai vizsgálata Nagybár környékén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célkitűzés a területen kibukkanó proterozóos és Pz metamorf aljzati kőzetek és ezek komplex alpi (ausztrikus és laramikus) és prealpi tektonikai egységekbe való szerveződésének vizsgálata volt, melyek szelvényben: Géta ausztrikus takarórendszer (Prt. Sebeș-Lotru terrén kőzeteivel), alatta a Danubi autochton a Felső- és Alsó Danubi laramikus tektonikai egységekkel (Lainici-Păiuș és Drăgșan felső Prt. terrének kőzeteivel) valamint Mz üledékes fedőik fordulnak elő. A poszttektonikus Hátszegi-medence K2-Qu üledéksora az említett aljzatra települt. A kutatásaink módszereinek kiválasztásában a metamorfitok alpi takarós egységeinek képlékeny nyírási zónáit és a nyírási zónák által fölülírt milonitos szövet-szerkezeteket valamint a deformácó viszonyait tartottuk szem előtt. A Kisbár és Muncel völgyeken és vízválasztójukon feltérképezett és megmintázott metamorfitok mezoszkópos szövet-szerkezeti vizsgálatai során egy sorozat miloniton alakváltozást mértünk(bemutatásra 3 került: 1.S-L gneisz, 2. Dg szer-pala, 3. L-P chl-ep-szill pala) Ramsay &amp; Hubert módszere alapján. A minták XZ szerkezeti síkjában mértük a porfiroklasztok Rf ellipticitását és hossztengelyeiknek egy kiválasztott iránnyal alkotott φ’szögét, majd a kapott adatokból Rs ellipticitását és F fluktuációt számoltunk. A takarós szerkezet nyírási zónája központi helyét egy térben lokalizált kőzetsorozaton meghatározott, progresszíven minél elnyúltabb deformációs ellipszis és egy minél kisebb F jelzi. A térképezési szelvényen É-D irányba haladva a vizsgálat egyre fokozodó képlékeny alakváltozást mutat két különálló nyírási zóna közepe felé, amit a kiválasztott 3 minta véges alakváltozási ellipszoidjainak Rs=2,24-2,20(1. nyírási zóna=Géta takaró lenyesési zónája) és 1,73(2. nyírási zóna a Danubiban) értékei tükröznek. A feltérképezett milonitos extenziós lineációk és penetratív milonitos foliációk statisztikai feldolgozása alapján(Schmidt háló, Spheristat 3. software) a Géta takaró haladási iránya egy Ny-DNy dőlésű vonal mentén történt, míg a milonitos foliáció domináns csapása ÉK-DNy. A kőzetmikroszkópos mérési adatokkal és a dinamikusan átkristályosodott kvarc paleopiezometriával(Stipp &amp; Tullis) visszavezettük a 2 nyírási zónában ható(σ1-σ3) feszültséget: az északibb Géta takaró nyírási zónában 45 Mpa, a délebbi Danubiban 150 Mpa hatott. Passchierre &amp; Trow alapján a deformációs hőmérséklet, a földpát és kvarc megfigyelt mikroszerkezetei alapján a Danubi nyírási zónában Tmax=420°C, a Géta takaróban 350°C.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67281">
    <w:multiLevelType w:val="hybridMultilevel"/>
    <w:lvl w:ilvl="0" w:tplc="89518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67281">
    <w:abstractNumId w:val="4696728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8194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