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KÖVECSI SZABOLCS ATTILA</w:t>
            </w:r>
          </w:p>
          <w:p w:rsidR="00C275A3" w:rsidRDefault="00A96AEC" w:rsidP="00C275A3">
            <w:pPr>
              <w:pStyle w:val="Hallgatokepzes"/>
            </w:pPr>
            <w:r>
              <w:t>Üledékes medencék geológiaja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Biológia-Geológia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Silye Lóránd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Less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Berédi Márga Formáció késő eocén kicsi és nagy bentosz foraminifera faunájának paleoökologiai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Kolozsvár és Kisbács települések határán, az új panellakások építésének köszönhetően, sikerült megmintázni egy rétegsort amely a késő eocén-kora oligocén korú Berédi Márga Formáció része. Az általam vizsgált szelvény 125 cm vastag, amelyből 10 mintát gyüjtőttem és ezek a formáció felső-eocén priaboniai rétegeiből származnak. Az iszapolási maradékban kis és nagy foraminifera vázak, bryozoák, kagylósrákok, csigák vázelemei mellett csillám és kvarc szemcsék domináltak.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mintákban talált nagy bentosz foraminiferák mindegyike a Nummulites genusba tartozik. Ezeket az ekvatoriális metszetük mentén feltárva sikerült a jó megtartású egyedeken biometriai méréseket végezni és az eredményeket statisztikailag összesíteni. A kis és nagy bentosz foraminiferákat fajszintig meghatároztam. A fajok és nemzetségek ökológiai adatai segítségével következtettem az egykori környezet sótartalmára és a tengeri környezet egyéb jellemzőire.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045685">
    <w:multiLevelType w:val="hybridMultilevel"/>
    <w:lvl w:ilvl="0" w:tplc="381020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045685">
    <w:abstractNumId w:val="580456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132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