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ORSOLYA RÉKA</w:t>
            </w:r>
          </w:p>
          <w:p w:rsidR="00C275A3" w:rsidRDefault="00A96AEC" w:rsidP="00C275A3">
            <w:pPr>
              <w:pStyle w:val="Hallgatokepzes"/>
            </w:pPr>
            <w:r>
              <w:t>Mérnökgeológia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Wanek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 Sapientia Erdélyi Magyar Tudományegyetem, Természettudományi és Művészeti Kar – Kolozsvár, Környezettudományi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Silye Lóránd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 Babeş–Bolyai Tudományegyetem, Kolozsvár, Biológia és Geológia Kar, Földtani Intézet; MARUM, Bremar Universität, Bréma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Sós-patak (Pata-rét) miocén rétegsorának mikropaleontológiai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Kolozsvár keleti részét jellemzően középső-miocén tengeri üledékek alkotják. A Sós-pataki rétegeket vitatottan badeni korúnak tekinti a szakirodalom, a földtani térképek is ezen adatokat felhasználva jelenítik meg a területet. Dolgozatunkban a kérdőjeles rétegtani helyzetet szeretnénk pontosítani parányőslénytani elemzésekre támaszkodva, illetve az üledékesedési környezet jellegét meghatározni a mintákban jelenlevő csoportok alapján. A vizsgálatokhoz szükséges reprezentatív, mintánkénti 300 g száraz anyagmennyiséget kimértük és a standard iszapolási eljárás segítségével dolgoztuk fel, eltávolítva a 63 μm szitaátmérő alatti agyagos frakciót. A parányőslények vizsgálata és rendszertani besorolása sztereomikroszkóppal, illetve pásztázó elektronmikroszkóppal, a megfelelő szakirodalomra hivatkozva történt. A különböző szemcseösszetélű iszapolási maradékot javarészt plankton foraminiferák alkotják, de a bentosz csoportok képviselői, ritkán pedig kagylósrákok is előfordulnak. A Velapertina indigena ŁUCZKOWSKA plankton foraminifera dominanciája – a társult mikrofaunával együttesen – egyértelműen késő-badeni (kossovi) korszakot jelez, a nyíltvízi üledékesedési viszonyokat a formáción belüli áthalmozódás jellemzi.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miocén, Középső-Paratethys, foraminifera, biosztratigráfia, paleoökológia.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16143">
    <w:multiLevelType w:val="hybridMultilevel"/>
    <w:lvl w:ilvl="0" w:tplc="45795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16143">
    <w:abstractNumId w:val="67816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518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