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OLOSZ JÓZSEF</w:t>
            </w:r>
          </w:p>
          <w:p w:rsidR="00C275A3" w:rsidRDefault="00A96AEC" w:rsidP="00C275A3">
            <w:pPr>
              <w:pStyle w:val="Hallgatokepzes"/>
            </w:pPr>
            <w:r>
              <w:t>Gyógytorna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BBTE-Babes-Bolyai Tudományi Egyetem</w:t>
            </w:r>
            <w:r w:rsidR="00C275A3">
              <w:br/>
            </w:r>
            <w:r w:rsidR="00DB4822">
              <w:t>Testnevelés és Sport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Simon-Ugron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 BBTE-Babes-Bolyai Tudományi Egyetem-Kolozsvár
Testnevelés és Sport kar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Kéthetes manuálterápia és gyógytorna program hatékonysága a nyaki radiculopathia okozta gyöki tünetek kezelésében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nyaki radiculopathia;mobilizáció;manuálterápia;gyógytorna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nyaki radiculopathia egy neurológiás állapot, ami az ideg kompressziója következtében, kisugárzó, szenzoros tüneteket produkál a felső végtag szintjén. Az általunk megvizsgált szakirodalom még nem talált tökéletes kezelési stratégiát erre a problémára. Egyes tanulmányok igazolják, mások cáfolják a manuálterápiás kezelési módszer hatékonyságát, viszont egységesen kimondják a multimodális kezelési eljárás eredményességét. Jelen kutatásunkban alkalmazott megbízható mérési módszerek, valamint az általunk végrehajtott gyógytornával kiegészített mobilizáció segítségével próbáltuk a nyaki radiculopathia gyöki tüneteinek egy hatékony kezelési alternatíváját igazolni. A mobilizációnk (SMWAM unilaterális SNAG) alapjául szolgált a Mulligan koncepció által alkalmazott módszer. A méréseknél külön rögzítettük a mobilizáció és a multimodális kezelés hatékonyságát. Jelen tanulmányban azt találtuk, hogy a SMWAM unilaterális SNAG egy biztonságos és hatékony manuálterápiás technika a nyaki radiculopathia okozta gyöki tünetek kezelésében. SMWAM unilaterális SNAG mobilizáció szignifikáns (p&lt;0,05) és azonnali hatást mutatott motoros-szenzoros rostok szintjén a 75-85 éves nőknél, csökkentve a nyaki fájdalmat, a kisugárzó tüneteket, a neuropathiás fájdalmat. Az előbbiek eredményeképp az erősödő szorítóerő a kéz funkciók javulását okozta.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87987">
    <w:multiLevelType w:val="hybridMultilevel"/>
    <w:lvl w:ilvl="0" w:tplc="48196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87987">
    <w:abstractNumId w:val="329879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708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