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RÓBERT</w:t>
            </w:r>
          </w:p>
          <w:p w:rsidR="00C275A3" w:rsidRDefault="00A96AEC" w:rsidP="00C275A3">
            <w:pPr>
              <w:pStyle w:val="Hallgatokepzes"/>
            </w:pPr>
            <w:r>
              <w:t>Információ 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FAZAKAS TIBOR</w:t>
            </w:r>
          </w:p>
          <w:p w:rsidR="00DB4822" w:rsidRDefault="00C275A3" w:rsidP="004D7940">
            <w:pPr>
              <w:pStyle w:val="Hallgatokepzes"/>
            </w:pPr>
            <w:r>
              <w:t>Információ mérnöki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Matematika és Informatika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MERLI ANDRÁS</w:t>
            </w:r>
          </w:p>
          <w:p w:rsidR="00C275A3" w:rsidRDefault="00A96AEC" w:rsidP="00C275A3">
            <w:pPr>
              <w:pStyle w:val="Hallgatokepzes"/>
            </w:pPr>
            <w:r>
              <w:t>Információ 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MEZEI ZSOLT</w:t>
            </w:r>
          </w:p>
          <w:p w:rsidR="00DB4822" w:rsidRDefault="00C275A3" w:rsidP="004D7940">
            <w:pPr>
              <w:pStyle w:val="Hallgatokepzes"/>
            </w:pPr>
            <w:r>
              <w:t>Információ mérnöki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Matematika és Informatika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ISTVÁN</w:t>
            </w:r>
          </w:p>
          <w:p w:rsidR="00C275A3" w:rsidRDefault="00A96AEC" w:rsidP="00C275A3">
            <w:pPr>
              <w:pStyle w:val="Hallgatokepzes"/>
            </w:pPr>
            <w:r>
              <w:t>Információ 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Bodó Zalán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Social Jukebox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The Social Jukebox</w:t>
      </w:r>
      <w:r>
        <w:rPr>
          <w:color w:val="000000"/>
          <w:sz w:val="24"/>
          <w:szCs w:val="24"/>
        </w:rPr>
        <w:t xml:space="preserve"> alkalmazás csomag egy közösségi zenedoboz szerepét tölti be. Célja, hogy az egy helyiségben tartózkodó emberek ízlésének a lehető legmegfelelőbb zenei szolgáltatást nyújtsa. A csomagban két szerver oldali és egy mobiltelefon alkalmazás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Social Jukebox</w:t>
      </w:r>
      <w:r>
        <w:rPr>
          <w:color w:val="000000"/>
          <w:sz w:val="24"/>
          <w:szCs w:val="24"/>
        </w:rPr>
        <w:t xml:space="preserve"> egy telefonos alkalmazás, elérhető Android, iOS és Windows Phone rendszereken egyaránt. Az alkalmazás tárolja a felhasználó kedvenc zenéit, és amikor szükséges, elküldi a listát a szervernek.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Social Jukebox Server</w:t>
      </w:r>
      <w:r>
        <w:rPr>
          <w:color w:val="000000"/>
          <w:sz w:val="24"/>
          <w:szCs w:val="24"/>
        </w:rPr>
        <w:t xml:space="preserve"> egy különálló webalkalmazás, amely képes fogadni a telefonokról érkező lejátszási listákat. Ezután egy intelligens összefésülő algoritmus segítségével olyan lejátszási listát állít elő, amely a legjobban megfelel mindenkinek. Természetesen feladatai között szerepel a zene lejátszása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Social Jukebox Net</w:t>
      </w:r>
      <w:r>
        <w:rPr>
          <w:color w:val="000000"/>
          <w:sz w:val="24"/>
          <w:szCs w:val="24"/>
        </w:rPr>
        <w:t xml:space="preserve"> webalkalmazás tárolja a zeneszámok metaadatait és a telefonos felhasználók adatait egy adatbázisban.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07924">
    <w:multiLevelType w:val="hybridMultilevel"/>
    <w:lvl w:ilvl="0" w:tplc="83211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07924">
    <w:abstractNumId w:val="33507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74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