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NOVÁK</w:t>
            </w:r>
          </w:p>
          <w:p w:rsidR="00C275A3" w:rsidRDefault="00A96AEC" w:rsidP="00C275A3">
            <w:pPr>
              <w:pStyle w:val="Hallgatokepzes"/>
            </w:pPr>
            <w:r>
              <w:t>Didactic Theology</w:t>
            </w:r>
            <w:r>
              <w:br/>
            </w:r>
            <w:r w:rsidR="00E77B23">
              <w:t>BA, 6. semester</w:t>
            </w:r>
          </w:p>
          <w:p w:rsidR="00C265CE" w:rsidRPr="009E5FF1" w:rsidRDefault="00E77B23" w:rsidP="009763E0">
            <w:pPr>
              <w:pStyle w:val="Hallgatointezmeny-kar"/>
              <w:rPr>
                <w:b/>
                <w:caps/>
              </w:rPr>
            </w:pPr>
            <w:r>
              <w:t>Babes-Bolyai University</w:t>
            </w:r>
            <w:r w:rsidR="00C275A3">
              <w:br/>
            </w:r>
            <w:r w:rsidR="00DB4822">
              <w:t>Faculty of Roman Catholic Theology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Korinna Zamfir</w:t>
            </w:r>
          </w:p>
          <w:p w:rsidR="00DB4822" w:rsidRDefault="00DB4822" w:rsidP="009763E0">
            <w:pPr>
              <w:pStyle w:val="Konzulensektitulus"/>
            </w:pPr>
            <w:r w:rsidRPr="00DB4822">
              <w:t>associate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"It is driving me to distraction; you have struck my whole acquaintanceship with horror" (Job 16,7)</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final paper my primary purpose was to analyze the Hebrew text of Book of Job, to search those places which constitute at least one of the four basic component parts of the body and to analyze these. In the Old Testament there is three basic elements of human body: flesh, bones and skin. All of the three fundamental elements are representative in this book. The writer of the book employs a new component part which are the sinews of the body.</w:t>
      </w:r>
      <w:r>
        <w:rPr>
          <w:color w:val="000000"/>
          <w:sz w:val="24"/>
          <w:szCs w:val="24"/>
        </w:rPr>
        <w:br/>
        <w:t xml:space="preserve">The book of Job reveals the problem of the suffering and it gives a detailed presentation of it. This special description of suffering is unique in the Book of Wisdom, because the awful situation of Job is presented by metaphors. These images become metaphors because behind the literally sense we can realize the metaphorical meanings. These metaphors are instruments of the presentation of the sufferings of Job and his beset situation.</w:t>
      </w:r>
      <w:r>
        <w:rPr>
          <w:color w:val="000000"/>
          <w:sz w:val="24"/>
          <w:szCs w:val="24"/>
        </w:rPr>
        <w:br/>
        <w:t xml:space="preserve">The flesh is the apparent part of the body. If the visible part of the body suffers agonies, it is not only the problem of Job, but also of his environment. People around him see his dreadful situation and they believe that Job is guilty. Because of this the distress person will suffer not only because of his physical dolor, but of his outcast situation. The consequences of the hard situation of the person whose skin is ill is the same. The skin of the body is also the visible part of the person. And if there is a mutation in it, the community of that person will reject him. The bones give the holding of the body and they are also the pier of it. In a figurative sense if the pier of the body is injured it results in crash or collapse. The word sinews is used only once to express Job’s sufferings. This special place in which we find this word highlight his horrendous state.</w:t>
      </w:r>
      <w:r>
        <w:rPr>
          <w:color w:val="000000"/>
          <w:sz w:val="24"/>
          <w:szCs w:val="24"/>
        </w:rPr>
        <w:br/>
        <w:t xml:space="preserve">The enumerated metaphors help us to understand Job’s horrible sufferings. To express his state the author of the book uses a stereotyped language and style.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75026">
    <w:multiLevelType w:val="hybridMultilevel"/>
    <w:lvl w:ilvl="0" w:tplc="239355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75026">
    <w:abstractNumId w:val="440750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06692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