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SZILVIA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Bolla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Kereskedelmi TiO2-ok módosítása Pt nanokockákkal/nanogömbökkel: a Pt nanorészecske alakjának hatása szennyezők fotokatalitikus bontására, illetve a H2 fejlesztésére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platina nanorészecskék, fotokatalízis, hidrogén fejlesztés, szerves szennyezők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fokozott figyelmet fordítanak a környezetszennyezés folyamatának a megfordítására, melyben jelentős szerepet tölthet be a fotokatalízis, mint ígéretes megoldás. Kutatásaink során különböző alakú Pt nanorészecskékkel módosított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 állítottunk elő, melyeket szerves szennyezők bontására,, valamint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fejlesztésre alkalmaztunk. Ezen anyagok, szerkezetét/morfológiáját különböző módszerekkel sikeresen felderítettük (XRD, HRTEM, DRS).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88567">
    <w:multiLevelType w:val="hybridMultilevel"/>
    <w:lvl w:ilvl="0" w:tplc="39038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88567">
    <w:abstractNumId w:val="37388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611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