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KEDVES ENDRE-ZSOLT</w:t>
            </w:r>
          </w:p>
          <w:p w:rsidR="00C275A3" w:rsidRDefault="00A96AEC" w:rsidP="00C275A3">
            <w:pPr>
              <w:pStyle w:val="Hallgatokepzes"/>
            </w:pPr>
            <w:r>
              <w:t>Szerves anyagok kémiája és technológiája, kőolaj- és szénkémia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Babes-Bolyai</w:t>
            </w:r>
            <w:r w:rsidR="00C275A3">
              <w:br/>
            </w:r>
            <w:r w:rsidR="00DB4822">
              <w:t>Kémia 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SASZET KATA</w:t>
            </w:r>
          </w:p>
          <w:p w:rsidR="00DB4822" w:rsidRDefault="00C275A3" w:rsidP="004D7940">
            <w:pPr>
              <w:pStyle w:val="Hallgatokepzes"/>
            </w:pPr>
            <w:r>
              <w:t>Szerves anyagok kémiája és technológiája, kőolaj- és szénkémia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Babeș-Bolyai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Kémia és Vegyészmérnöki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Csavdári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TiO2 alapú nanokristályok hidrotermális szintézise és fotokatalikus aktivitásának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titán-dioxid; hidrotermális szintézis; kalcinálás; fotokatalitikus aktivitás; fenol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hidrotermális úton meghatározott morfológiájú anatáz TiO2-ot állítottunk elő, felületaktív anyagokkal (tiokarbamid, SDS) befolyásolva az alakot. A mintákat végül hőkezelésnek vetettük alá. A kapott nanokristályokat különböző mérési módszerekkel jellemeztük (XRD, SEM, TEM), majd fotokatalizátorként alkalmaztuk szerves szennyezők (fenol, metilnarancs) lebontásához. A kapott eredmények alapján a morfológia, a kalcinálás és a fotokatalitikus aktivitás összefüggéseit vizsgáltuk.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73424">
    <w:multiLevelType w:val="hybridMultilevel"/>
    <w:lvl w:ilvl="0" w:tplc="11063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73424">
    <w:abstractNumId w:val="926734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666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