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SZÖLLŐSI TAMÁS</w:t>
            </w:r>
          </w:p>
          <w:p w:rsidR="00C275A3" w:rsidRDefault="00A96AEC" w:rsidP="00C275A3">
            <w:pPr>
              <w:pStyle w:val="Hallgatokepzes"/>
            </w:pPr>
            <w:r>
              <w:t>Restaruálás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Képzőművészeti és Formatervezési Egyetem</w:t>
            </w:r>
            <w:r w:rsidR="00C275A3">
              <w:br/>
            </w:r>
            <w:r w:rsidR="00DB4822">
              <w:t>Képzőművészeti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drd. Weisz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 Képzőművészeti és Formatervezés Egyetem, Kolozsvár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XX. századi lóportré restaurálása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XIX. században a XX. századra átnyúlóan az európai polgári kultúrában is elterjedt a lovaglás, s ezáltal a képzőművészetben is többféle lóábrázolás-típussal találkozhatunk ebben a periódusban. E. Zwingers lóportréja egy különleges alkotás, hiszen túlidealizált, túl expresszív formában jeleníti meg ezt a nemes állatot, szemben az akkori kor látásmódjával.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festmény restaurálására 2011-ben került sor a Liége-i (Belgium) École des Artes Saint-Luc egyetem műhelyében. Az olajfestmény hordozója sűrű szövésű vászon. Átvételekor több helyen festékpergés, kagylózódás illetve szakadások voltak megfigyelhetőek a felületén.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természettudományos illetve állagfelmérő vizsgálatok után a megfelelő beavatkozások történtek, pl. megerősítések, felületi szilárdítás, tisztítás, dublírozás, majd végül az esztétikai helyreállítás, lakkozás, retusálás. Ezáltal a festmény visszanyerhette eredeti formáját.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70337">
    <w:multiLevelType w:val="hybridMultilevel"/>
    <w:lvl w:ilvl="0" w:tplc="40730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70337">
    <w:abstractNumId w:val="617703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7441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