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TÍMEA</w:t>
            </w:r>
          </w:p>
          <w:p w:rsidR="00C275A3" w:rsidRDefault="00A96AEC" w:rsidP="00C275A3">
            <w:pPr>
              <w:pStyle w:val="Hallgatokepzes"/>
            </w:pPr>
            <w:r>
              <w:t>Teológia-Zene-Nevelés szak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Babes-Bólyai Tudományegyetem</w:t>
            </w:r>
            <w:r w:rsidR="00C275A3">
              <w:br/>
            </w:r>
            <w:r w:rsidR="00DB4822">
              <w:t>Református 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Láthatatlan zene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látássérültek zenei nevelésének kérdése hosszú ideje foglalkoztat. Dolgozatom célja a látássérülés kialakulásának, fokozatainak ismertetése és a látássérültek zenei nevelési lehetőségeinek felvázolása. Néhány évtizede különböző eszközök segítenek abban, hogy a látássérültek oktatásában a tapintás egyre nagyobb szerepet kapjon. Bőséges eszköztár áll rendelkezésre, melyek közül kiemelendő Louis Braille írásrendszere. Ebben megtalálhatók a zene írásbeli rögzítésének jelei, melyek lehetőséget nyújtanak arra, hogy a látássérültek is kottát olvassanak. Az eszközök és a zenetanítási módszerek segítségével megvalósítható Kodály Zoltán elképzelése: „legyen a zene mindenkié”.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44107">
    <w:multiLevelType w:val="hybridMultilevel"/>
    <w:lvl w:ilvl="0" w:tplc="40730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44107">
    <w:abstractNumId w:val="59444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991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