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ZSELYKE</w:t>
            </w:r>
          </w:p>
          <w:p w:rsidR="00C275A3" w:rsidRDefault="00A96AEC" w:rsidP="00C275A3">
            <w:pPr>
              <w:pStyle w:val="Hallgatokepzes"/>
            </w:pPr>
            <w:r>
              <w:t>Vállalkozásmenedzsment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Versenyző üzleti modellek: hagyományos versus rövid ellátási láncok az élelmiszeriparban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hagyományos ellátási lánc, rövid ellátási lánc, élelmiszeripar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vizsgálata, hogy a rövid ellátási láncok versenyképesek-e a hagyományos ellátási láncokkal szemben azonos piaci körülmények között az élelmiszeriparban. Tehát arra keresem a választ, hogy a hagyományos ellátási láncok nagy volumenben termelt, alacsony egységköltséggel rendelkező, emberi fogyasztásra még alkalmas termékeivel szemben pénzügyileg versenyképes-e a rövid ellátási láncok által kis volumenben, helyben előállított, természetes alapanyagokból készülő terméke. Mindezen vizsgálatokat az élelmiszeriparon belül, a malomiparban végzem.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62431">
    <w:multiLevelType w:val="hybridMultilevel"/>
    <w:lvl w:ilvl="0" w:tplc="43231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62431">
    <w:abstractNumId w:val="28562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751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