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SÁNDOR-ZSOLT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vállalat – több üzleti modell. A folyamatkialakítás komparatív elemzése két vendéglátó-ipari egységnél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folyamatmenedzsment; szolgáltatás; üzleti modell; folyamattérkép;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fő célja a vendéglátó-ipari vállalatok különböző üzleti modellekhez kapcsolódó párhuzamos folyamatainak, azok összeegyeztethetőségének elemzése, valamint az esetleges hibák kijavítása egy minél fogyasztóorientáltabb működés megvalósítása és fenntartása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két kolozsvári, éttermi szolgáltató vállalat működését vizsgálom, figyelembe véve azt, hogyan oldják meg a különböző üzleti modellekhez tartozó folyamatok közötti egyensúly megvalósítását. A folyamatok vizsgálata során mindvégig kiemelten kezelem a folyamatok, valamint az ügyfelek igényeinek és céljainak az összekapcsolását.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kivitelezéséhez a vállalatokkal készített interjúkra és esettanulmányra alapozva vizsgálom meg a folyamatok helyzetét. A gyakorlati rész során elkészítem mindkét vállalat folyamattérképét, azonosítva azok fejlesztési lehetőségét, külön hangsúlyt fektetve a vevői igények és a jövőbeli fejlesztési tervek kapcsolatára.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0235">
    <w:multiLevelType w:val="hybridMultilevel"/>
    <w:lvl w:ilvl="0" w:tplc="97236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0235">
    <w:abstractNumId w:val="93720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74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