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JOIŢA NICOLETA</w:t>
            </w:r>
          </w:p>
          <w:p w:rsidR="00C275A3" w:rsidRDefault="00A96AEC" w:rsidP="00C275A3">
            <w:pPr>
              <w:pStyle w:val="Hallgatokepzes"/>
            </w:pPr>
            <w:r>
              <w:t>Vállalati pénzügyi 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Benyovszki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stressz esemény során bekövetkező továbbgyűrűzési hatás elemzése a román bankrendszerben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stressztesztek; pénzügyi hálózatok; bankközi kapcsolatok; továbbgyűrűzési hatás; „too interconnected to fail”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2007-ben kialakult gazdasági válság előtérbe helyezte a banki eszközportfólió makroprudenciális stressztesztelését. Mivel ezen eszközportfoliók valójában egy számos kapcsolódási ponttal rendelkező, magas koncentrációjú pénzügyi hálózatot alkotnak, a stressztesztek kivitelezésekor már nemcsak a „too big to fail” jelenséget, hanem a „too interconnected to fail” aspektust is szem előtt kell tartani. A tanulmány célja, hogy feltérképezze a romániai bankpiaci szereplők közötti kapcsolódási pontokat, és ezeken keresztül vizsgálja meg a stressz esemény során csődbe jutott kulcsszereplő által generált veszteség továbbgyűrűzését.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75547">
    <w:multiLevelType w:val="hybridMultilevel"/>
    <w:lvl w:ilvl="0" w:tplc="50414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75547">
    <w:abstractNumId w:val="321755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660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