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KOLCSÁR HELGA</w:t>
            </w:r>
          </w:p>
          <w:p w:rsidR="00C275A3" w:rsidRDefault="00A96AEC" w:rsidP="00C275A3">
            <w:pPr>
              <w:pStyle w:val="Hallgatokepzes"/>
            </w:pPr>
            <w:r>
              <w:t>Környezettudományok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Környezettudomány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VEIMBERGER-PÁLFI NOÉMI</w:t>
            </w:r>
          </w:p>
          <w:p w:rsidR="00DB4822" w:rsidRDefault="00C275A3" w:rsidP="004D7940">
            <w:pPr>
              <w:pStyle w:val="Hallgatokepzes"/>
            </w:pPr>
            <w:r>
              <w:t>Környezetmérnöki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Környezettudomány és Környezetmérnöki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Begy Róbert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Cigarettafüst belégzéséből származó reális sugárterhelés becslése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Po-210, mint radioaktív tényező nagyban hozzájárul más, ismert tüdőt károsító anyagok mellett a rák kialakulásához és a tüdő egyéb krónikus megbetegedéseihez az aktívan dohányzók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polónium meghatározása úgy a dohányból, mint a cigaretta egyéb részeiből, például a füstszürő és a papír, valamint a dózis reális becslése érdekében ugyanazon méréseket elvégeztük a már elszívott cigaretta szűrőjén és a keletkezett hamun. Hogy egy átfogó képet kapjunk a reális sugárterhelésről , számításba vettük a passzív dohányzókat érintő tényezőket, így elvégeztünk egy levegőanalízist egy aktív és passzív dohányosok által egyaránt igénybe vett helységben.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viszgált mintákat kémiai roncsolás és forráskészítés után egy félvezetős alfaspektrométer segítségével analizáltuk és eredményeink kiértékelését követően sikerült felbecsülnünk egy reális sugárterhelést és ennek lehetséges hatásait az emberi szervezetre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9560">
    <w:multiLevelType w:val="hybridMultilevel"/>
    <w:lvl w:ilvl="0" w:tplc="90630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9560">
    <w:abstractNumId w:val="44809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742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