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CSEREI IRMA-HAJNALKA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Bölcsészkar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Tánczos Vilmos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megtérés történetei és rítusai a nyárádszeredai adventisták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embert mindig is mozgatta valami az ismeretlen felsőbb hatalmak megismerése felé. így alakultak meg a különböző vallásfelekezetek is. A csatlakozásra minden esetben valamilyen különleges szertartás révén kerülhetett sor, amely egyfajta beavató rítusként valósult meg: az illető egy új élethelyzetben találta magát, amellyel valamit kezdenie kellett.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Érdeklődésemet elsősorban az adventista felnőttkeresztség rítusa keltette fel, a témát boncolgatva azonban újabb és újabb kérdések vetődtek fel. Dolgozatomban az elmúlt hét év megkereszteltjeinek szimbolikus értékű reprezentációit, történeteit vizsgálom arra a kérdésre keresve a választ, hogy mi volt a csatlakozásuk mozgatórugója, illetőleg a megtérésükben milyen értékkel és súllyal bír a keresztségük napja, valamint a szokásesemény különböző mozzanatai.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mintavétel relevanciája érdekében több hívő történetét is rögzítettem: félig strukturált interjúk ezek, témaorientált kérdésekkel. Az elemzések módszertani keretét a beszélés néprajza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megtérés, adventista, felnőttkeresztség, népi és egyházi vallásosság.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01967">
    <w:multiLevelType w:val="hybridMultilevel"/>
    <w:lvl w:ilvl="0" w:tplc="28365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01967">
    <w:abstractNumId w:val="11501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05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