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JÓZSA BERTALAN</w:t>
            </w:r>
          </w:p>
          <w:p w:rsidR="00C275A3" w:rsidRDefault="00A96AEC" w:rsidP="00C275A3">
            <w:pPr>
              <w:pStyle w:val="Hallgatokepzes"/>
            </w:pPr>
            <w:r>
              <w:t>Lelkészképző Szak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Protestáns Teológiai Intézet</w:t>
            </w:r>
            <w:r w:rsidR="00C275A3">
              <w:br/>
            </w:r>
            <w:r w:rsidR="00DB4822">
              <w:t>Református – Evangélikus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Kállay Dezső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Szabadság-e a keresztyén szabadság?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 apostol szabadság-teológiájának egyik legrészletesebb leírása a Galata-levél 5. fejezetében található. Bár a szabadság értelmezése már önmagában sem könnyű feladat, ennek lelki vonatkozása a galáciabeliek számára még bonyolultabbnak tűnt. Ezért számukra ésszerűbbnek és célszerűbbnek tűnt Krisztus keresztjéhez úgy tartozni, hogy egyben megpecsételik magukat a törvény és a körülmetélkedés terhével. Pál apostol mégis talál választ a galáciabeliek kérdéseire. A szabadság jellegére vagy állapotára való tekintettel Pál kimondja, hogy arról a lelki szabadságról van szó, amely a törvény alóli teljes felmentést jelenti. Mindenekelőtt tehát lelki szabadságról beszél, amit Krisztus által nyert el és Krisztusban él meg a hívő ember. Mivel Őbenne is teljesedik ki, ezért a Krisztus törvényének (6,2) betöltéséről beszél. Ez az állapot viszont felelősségtudatra kötelez, ami által Pál hangsúlyozza, hogy a lelki szabadság nem torkollik szabadosságba vagy erkölcsi lazaságba. Az apostol ugyanakkor éppen ezzel kívánja a galáciabeliek tudtára hozni azt, hogy bár vannak a lelki szabadságnak kitételei is, az mégis lehetséges, megélhető és érezhető, amennyiben a hívők a „Lélek szerint járnak”, „vezeti őket a Lélek”, és „követik a Lelket”. A keresztyén hívő felelőssége tehát abban áll, hogy egyrészt megőrizze a szabadságot, másrészt pedig felismerje azokat a cselekedeteket, amelyek nem egyeznek meg Krisztus törvényével. Mindez viszont csakis a Lélek által, az ő jelenlétében valósulhat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72328">
    <w:multiLevelType w:val="hybridMultilevel"/>
    <w:lvl w:ilvl="0" w:tplc="659939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72328">
    <w:abstractNumId w:val="160723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234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