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BORZÁSI CSABA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Babes-Bolyai Tudományegyetem</w:t>
            </w:r>
            <w:r w:rsidR="00C275A3">
              <w:br/>
            </w:r>
            <w:r w:rsidR="00DB4822">
              <w:t>Pszichológia és Neveléstudományok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Szamosközi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professzor,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Teljesítménymotiváció, valamint az önszabályozási fókusz és mód szintjeinek felmérése különböző önkéntes aktivitási szinttel rendelkező nemzetközi diákok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teljesítménymotiváció egy specifikus cél elérésére, valamint mások teljesítményének meghaladására vonatkozik. Ez egy deskriptív, korrelációs, kvantitatív tanulmány, amely különböző típusú önkéntes aktivitással rendelkező és nemzetiségű diákokról gyűjtött adatokat (N=130). A kutatás célja aktivitás-függő különbségek megállapítása volt a vizsgált csoportok között a teljesítménymotivációra, az önszabályozási módra (előmozdítás vs. kiértékelés), valamint az önszabályozási fókuszra (promóció vs. prevenció) nézve. A megfogalmazott hipotézisek szerint azon diákok, akik a nemzetközi AIESEC non-profit szervezetben önkénteskednek, magasabb szintű teljesítménymotivációval és előmozdítással rendelkeznek, mint a szokványos-, vagy akár a más szervezetekben önkénteskedő diákok. A kitűzött célok segíthetnek abban, hogy jobban megérthetővé váljon az önkénteskedés motivációja, mely a szokványos diákokat aktívabbá teheti, ezáltal növelvén teljesítményüket, önmegvalósításukat, és nem utolsó sorban elhelyezkedési esélyeiket. Három standardizált eszköz került felhasználásra: az Achievement Motivation Inventory, a Regulatory Mode Questionnaire és a Regulatory Focus Questionnaire. A rejtett változók kiszűrésére tett lépések után a kapott eredmények szignifikánsan magasabb teljesítménymotiváció, prevenció, és előmozdítás értékeket mutattak azon diákok esetében, akik az AIESEC-ben önkénteskedtek, szemben a szokványos diákokkal, akik nem vettek részt önkénteskedésben. Továbbá, az AIESEC-ben önkénteskedő diákok a teljesítménymotivációra és előmozdításra nézve szignifikánsan magasabb értékeket mutattak a más non-profit szervezetekben önkénteskedő diákok képest is. Valamint az is megállapítható, hogy a vizsgált faktorok korrelációs mátrixa szignifikáns pozitív korrelációkat mutatott a teljesítménymotiváció (és alfaktorai), előmozdítás és a prevenció között, amely összefügg a többi hipotézis vizsgálatának eredményeivel. A kutatás eredményei arra utalnak, hogy az AIESEC-tag diákok magasabb kezdeményezést mutatnak kihívást nyújtó helyzetekben, energetikus attitűddel közelítik meg a célokat, és egy magasan kompetitív, teljesítménycentrikus gondolkodásmóddal rendelkeznek.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teljesítménymotiváció, intrinzik motiváció, krossz-kulturális pszichológia, prevenció és promóció, előmozdítás és kiértékelés, önkénteskedés.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040625">
    <w:multiLevelType w:val="hybridMultilevel"/>
    <w:lvl w:ilvl="0" w:tplc="478754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040625">
    <w:abstractNumId w:val="510406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68724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