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GAUDI ZSÓFIA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Pszchológia és Neveléstudományok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ÓRÁS MARIANN ANDREA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BSc, 2. félév</w:t>
            </w:r>
          </w:p>
          <w:p w:rsidR="00DB4822" w:rsidRDefault="00DB4822" w:rsidP="004D7940">
            <w:pPr>
              <w:pStyle w:val="Hallgatointezmeny-kar"/>
            </w:pPr>
            <w:r>
              <w:t>Babeș- Bolyai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Pszichológia és Neveléstudományok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 Kinga 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Demeter Kármen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én képem, az énképem? – avagy az introvertált vonások megnyilvánulása a Facebookon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Vajon valós képet mutatunk magunkról a virtuális világon keresztül vagy szociális szabályok által meghatározott karakter keretein belül alkotjuk meg internetes profilunk? Kutatásunk a reális énkép megjelenítésének torzításait és valós jellemzőit vizsgálja Facebook profilok alapján, az introvertált személyek, s ezek interiorizált vonásainak valós, illetve torzított felszíni megnyilvánulásait. A személyiségvonások mérésére az Eysenck Személyiség kérdőív (Eysenck, 1985) extraverzió és szociális konformitás alskáláit alkalmaztuk, valamint egy saját kidolgozású, a Facebook felhasználással kapcsolatos kérdőívet, illetve a Youarewhatyoulike (Kosinki, Stillwell és Graepel, 2013) Facebook applikációt. Ezt követően megvizsgáltuk az introvertált Facebook felhasználók profiljának felismerhetőségét, reál és humán szakos hallgatók és diákok körében. Eredményeinkben összegezzük a vizsgált introvertált személyeknél jelentkező személyiségvonások közti differenciákat és hasonlóságokat, a párhuzamba vont reális és virtuális világ mentén, figyelembe véve szociális konformitásuk mértékét, és a kísérleti személyek szakterületének humán beállítottságát.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introverzió, szociális konformitás, Facebook, valós és torzított személyiségjellemzők, vonások, virtuális világ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003213">
    <w:multiLevelType w:val="hybridMultilevel"/>
    <w:lvl w:ilvl="0" w:tplc="985192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003213">
    <w:abstractNumId w:val="870032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61341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