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BORÓKA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Magyar Szociológia és Szociális Munka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Berszán Lídia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Művészetterápiás lehetőségek a fogyatékos személyek foglalkoztatásában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fogyatékkal élő gyerekek és fiatalok foglalkoztatásában a művészetekkel való foglalkozás lehetőségét vizsgálom és mérem. Azért választottam ezt a témát, mert ez egy új foglalkozás típus és egy összekötő kapocs az emberek között. Különböző alternatív foglalkozásokat mutatok be a dolgozatomban: pl. tánc-, zene-, dráma-terápia. Munkám gyakorlat központú, három értelmileg sérült csoporttal foglalkozom, két csoportot megfigyelek, egy csoportban foglalkozásokat is tartok. Az általam foglalkoztatott csoport tagjai felnőtt fogyatékkal élők. Hat tevékenységet ismertetek a dolgozatomban, ezek témája a kommunikáció és szociális készségek fejlesztése. Munkám célja az, hogy megtudjam: mennyire hatékonyan fejleszthetőek ezekkel a módszerekkel az értelmi sérült gyerekek és felnőttek. A másik fontos célkitűzésem, hogy kutassam: mennyire fejleszthető ezen a területen a szociális munka.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04755">
    <w:multiLevelType w:val="hybridMultilevel"/>
    <w:lvl w:ilvl="0" w:tplc="62216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04755">
    <w:abstractNumId w:val="89904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385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