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KELEMEN BORÓKA</w:t>
            </w:r>
          </w:p>
          <w:p w:rsidR="00C275A3" w:rsidRDefault="00A96AEC" w:rsidP="00C275A3">
            <w:pPr>
              <w:pStyle w:val="Hallgatokepzes"/>
            </w:pPr>
            <w:r>
              <w:t>Social Work Department in Hungarian language</w:t>
            </w:r>
            <w:r>
              <w:br/>
            </w:r>
            <w:r w:rsidR="00E77B23">
              <w:t>BA, 6. semester</w:t>
            </w:r>
          </w:p>
          <w:p w:rsidR="00C265CE" w:rsidRPr="009E5FF1" w:rsidRDefault="00E77B23" w:rsidP="009763E0">
            <w:pPr>
              <w:pStyle w:val="Hallgatointezmeny-kar"/>
              <w:rPr>
                <w:b/>
                <w:caps/>
              </w:rPr>
            </w:pPr>
            <w:r>
              <w:t>Babes-Bolyai University Cluj Napoca</w:t>
            </w:r>
            <w:r w:rsidR="00C275A3">
              <w:br/>
            </w:r>
            <w:r w:rsidR="00DB4822">
              <w:t>Faculty of Sociology and Social Work</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9763E0">
      <w:pPr>
        <w:pStyle w:val="Konzulensekcimke"/>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9763E0">
            <w:pPr>
              <w:pStyle w:val="Konzulenseknev"/>
            </w:pPr>
            <w:r w:rsidRPr="00DB4822">
              <w:t>Berszán Lidia, PhD.</w:t>
            </w:r>
          </w:p>
          <w:p w:rsidR="00DB4822" w:rsidRDefault="00DB4822" w:rsidP="009763E0">
            <w:pPr>
              <w:pStyle w:val="Konzulensektitulus"/>
            </w:pPr>
            <w:r w:rsidRPr="00DB4822">
              <w:t>Associate Professor, BBTE </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Art therapy for people living with disabilities - new possibilities in Romania</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In this study, I examine the role of art therapy and arts activities in working with disabled children and young people, adults. I have chosen this topic because in Romania it is a new type of activity and therapy, and makes a new link between affected people. Various alternative activities are presented in this thesis: eg. dance, music, drama therapy as it is focused on interventions with disabled persons. My work covers three groups for persons living with mental disability, in two of them being an observer and working with one of them. The members in my group were adults with disabilities. Six activities were carried out and they mostly included communication and social skills development. My main aim was to find out how effective these methods are in working with mentally disabled children and adults. Another important objective was to contribute to this area of social work.</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5B724A" w:rsidRDefault="005B724A">
      <w:r>
        <w:separator/>
      </w:r>
    </w:p>
  </w:endnote>
  <w:endnote w:type="continuationSeparator" w:id="1">
    <w:p w:rsidR="005B724A" w:rsidRDefault="005B724A">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EE"/>
    <w:family w:val="roman"/>
    <w:pitch w:val="variable"/>
    <w:sig w:usb0="20002A87" w:usb1="80000000" w:usb2="00000008" w:usb3="00000000" w:csb0="000001FF" w:csb1="00000000"/>
  </w:font>
  <w:font w:name="Arial">
    <w:panose1 w:val="020B0606020202030204"/>
    <w:charset w:val="EE"/>
    <w:family w:val="swiss"/>
    <w:pitch w:val="variable"/>
    <w:sig w:usb0="20002A87" w:usb1="80000000" w:usb2="00000008" w:usb3="00000000" w:csb0="000001FF" w:csb1="00000000"/>
  </w:font>
  <w:font w:name="Cambria">
    <w:panose1 w:val="02040503050406030204"/>
    <w:charset w:val="EE"/>
    <w:family w:val="roman"/>
    <w:pitch w:val="variable"/>
    <w:sig w:usb0="A00002EF" w:usb1="4000004B" w:usb2="00000000" w:usb3="00000000" w:csb0="0000009F" w:csb1="00000000"/>
  </w:font>
  <w:font w:name="Calibri">
    <w:panose1 w:val="020F0502020204030204"/>
    <w:charset w:val="EE"/>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3D74DB"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5B724A" w:rsidRDefault="005B724A">
      <w:r>
        <w:separator/>
      </w:r>
    </w:p>
  </w:footnote>
  <w:footnote w:type="continuationSeparator" w:id="1">
    <w:p w:rsidR="005B724A" w:rsidRDefault="005B724A">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72666061">
    <w:multiLevelType w:val="hybridMultilevel"/>
    <w:lvl w:ilvl="0" w:tplc="50938980">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72666061">
    <w:abstractNumId w:val="7266606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0"/>
    <w:footnote w:id="1"/>
  </w:footnotePr>
  <w:endnotePr>
    <w:endnote w:id="0"/>
    <w:endnote w:id="1"/>
  </w:endnotePr>
  <w:compat/>
  <w:rsids>
    <w:rsidRoot w:val="00663FD0"/>
    <w:rsid w:val="000C08A6"/>
    <w:rsid w:val="00130581"/>
    <w:rsid w:val="00161DAE"/>
    <w:rsid w:val="001A3460"/>
    <w:rsid w:val="001D0EFC"/>
    <w:rsid w:val="001F7C77"/>
    <w:rsid w:val="00230D74"/>
    <w:rsid w:val="00296682"/>
    <w:rsid w:val="002C7C6C"/>
    <w:rsid w:val="003713EA"/>
    <w:rsid w:val="003965ED"/>
    <w:rsid w:val="003D74DB"/>
    <w:rsid w:val="003D7710"/>
    <w:rsid w:val="00444213"/>
    <w:rsid w:val="004530A9"/>
    <w:rsid w:val="004D7940"/>
    <w:rsid w:val="004D7B26"/>
    <w:rsid w:val="00513B96"/>
    <w:rsid w:val="00527380"/>
    <w:rsid w:val="00534011"/>
    <w:rsid w:val="00561D6C"/>
    <w:rsid w:val="00577BB0"/>
    <w:rsid w:val="005819C2"/>
    <w:rsid w:val="005B5357"/>
    <w:rsid w:val="005B724A"/>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763E0"/>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331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l">
    <w:name w:val="Normal"/>
    <w:qFormat/>
    <w:rsid w:val="009763E0"/>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qFormat/>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Normltblzat"/>
    <w:rsid w:val="00DB4822"/>
    <w:tblPr>
      <w:tblInd w:w="0" w:type="dxa"/>
      <w:tblCellMar>
        <w:top w:w="0" w:type="dxa"/>
        <w:left w:w="108" w:type="dxa"/>
        <w:bottom w:w="0" w:type="dxa"/>
        <w:right w:w="108" w:type="dxa"/>
      </w:tblCellMar>
    </w:tblPr>
  </w:style>
  <w:style w:type="table" w:customStyle="1" w:styleId="Konzulensektable">
    <w:name w:val="Konzulensek table"/>
    <w:basedOn w:val="Normltblzat"/>
    <w:rsid w:val="00DB4822"/>
    <w:tblPr>
      <w:tblInd w:w="0" w:type="dxa"/>
      <w:tblCellMar>
        <w:top w:w="0" w:type="dxa"/>
        <w:left w:w="108" w:type="dxa"/>
        <w:bottom w:w="0" w:type="dxa"/>
        <w:right w:w="108" w:type="dxa"/>
      </w:tblCellMar>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cimke">
    <w:name w:val="Konzulensek cimke"/>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onzulensektitulus">
    <w:name w:val="Konzulensek titulus"/>
    <w:basedOn w:val="Konzulensekcimke"/>
    <w:qFormat/>
    <w:rsid w:val="009763E0"/>
  </w:style>
  <w:style w:type="paragraph" w:customStyle="1" w:styleId="Konzulenseknev">
    <w:name w:val="Konzulensek nev"/>
    <w:basedOn w:val="Konzulensekcimke"/>
    <w:qFormat/>
    <w:rsid w:val="009763E0"/>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74426704"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87</TotalTime>
  <Pages>1</Pages>
  <Words>35</Words>
  <Characters>246</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rudanj</cp:lastModifiedBy>
  <cp:revision>16</cp:revision>
  <cp:lastPrinted>1601-01-01T00:00:00Z</cp:lastPrinted>
  <dcterms:created xsi:type="dcterms:W3CDTF">2012-11-05T21:53:00Z</dcterms:created>
  <dcterms:modified xsi:type="dcterms:W3CDTF">2015-02-04T15:05:00Z</dcterms:modified>
</cp:coreProperties>
</file>