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MIHAI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Történelem-Filozófia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Koszta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Monoszló Péter erdélyi püspök (1270–1307) életútja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Monoszló nb. Péter erdélyi püspök az Árpád-kor utolsó évtizedeinek és az azt követő interregnumnak egyik legfontosabb egyházpolitikai szereplője. Eddig mindössze egy életrajza született, Temesváry János tollából, 1922-ben. Jelen dolgozatomban a püspök tevékenységét tematikusan szeretném bemutatni, a teljes forrásanyag és az újabb szakirodalom eredményeinek fényében. Életrajzának megismerése által közelebb kerülhetünk a kor főpapi szellemiségének megismeréséhez.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Családi kapcsolatai és személyes képességei egy ambiciózus, mágnáséhoz hasonló politikai tevékenység alapját képezték. Az erdélyi püspök mindig a legerősebb trónjelöltet támogatta, annak tudatában, hogy egy erős központi hatalom fennállása püspökségének létérdeke. Püspöktársaihoz hasonlóan ellenállt a pogánynak tartott IV. László király kunbarát politikájának. Harmónikus kapcsolatot ápolt az erdélyi vajdákkal és a helyi nemességgel, azonban nem kerülte el a fegyveres konfliktust sem, ha püspökségének érdeke megkívánta. Hasonlóan viszonyult kora egyházi társadalmához is. Püspökségének legvéresebb epizódja az 1277. évi szász betörés volt, amelynek során a város lakossága és egyházi épületei igen komoly károkat szenvedtek.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Politikai befolyása lehetővé tette egy nagy összefüggő birtoktömb kialakítását Kolozs vármegyében. Péter püspök a kor követelményei szerint szervezte meg a rendelkezésére álló birtokokat, így jövedelme lehetővé tette egy nagyszabású építkezési program kialakítását, amelynek része volt a gyulafehérvári székesegyház helyreállítása és befejezése. A püspökség katonai hatalmának növelésére és birtokainak hatékonyabb igazgatása érdekében Péter püspök két kővárat is épített.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Püspökünk tevékenységének köszönhetően az erdélyi egyházmegye vagyona és presztízse jelentősen növekedett. Így érthető, hogy Péter püspök halála után Kán nb. László vajda minden áron saját emberét akarta ültetni a püspöki székbe. Igen valószínű, hogy Péter püspök emlékezete jelentős szerepet játszott abban, hogy a későbbiekben is a káptalan a mágnás családok sorából szerette volna püspökét megválasztani.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Péter püspök tettei egy gyakorlati vallásosságra utalnak, amelynek fő célja egyháza jogainak és szabadságainak védelme. Tevékenységének céljait jól összegzi egyik oklevelének arengája: In rerum ecclesiasticarum agendis semper meliora prospiciuntur et utiliora attenduntur, ad hoc ut Dei ecclesia in suo statu tuta permaneat, et in suis bonis sit tranquilla.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25058">
    <w:multiLevelType w:val="hybridMultilevel"/>
    <w:lvl w:ilvl="0" w:tplc="18893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25058">
    <w:abstractNumId w:val="36025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573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