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KÁVAI KATALIN</w:t>
            </w:r>
          </w:p>
          <w:p w:rsidR="00C275A3" w:rsidRDefault="00A96AEC" w:rsidP="00C275A3">
            <w:pPr>
              <w:pStyle w:val="Hallgatokepzes"/>
            </w:pPr>
            <w:r>
              <w:t>neveléstudományi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Szabolcs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Cserba Aranka és Márton Imre egyetemre jutása és életpályája (Hagyatékban talált dokumentumok alapján)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Rezümé: Cserba Aranka és Márton Imre egyetemre jutása és életpályája (Hagyatékban talált dokumentumok alapján)</w:t>
      </w:r>
      <w:r>
        <w:rPr>
          <w:color w:val="000000"/>
          <w:sz w:val="24"/>
          <w:szCs w:val="24"/>
        </w:rPr>
        <w:br/>
        <w:t xml:space="preserve">Írta: Kávai Katalin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Édesanyámmal, nagyszüleim halála után, vászonszatyornyi iratot találtunk. Az átvizsgálás után kiderült, hogy nagyapám és nagyanyám összes bizonyítványa, nagyapám tanári pályája során keletkezett összes dokumentuma fennmaradt. Célom, hogy a fellelt dokumentumokat beillesszem a történettudomány, ezen belül az oktatástörténet folyamatába. Előfeltevésem, hogy a dokumentumok időrendi átvizsgálása pontos képet fog nyújtani a két világháború közti egyetemre jutásról. Nagymamám hátrányos helyzete abból adódott, hogy a két világháború között sokan ellenezték, hogy a nők hivatást válasszanak, egyetemeken képezzék magukat. Nagyapám pedig egy végtelenül egyszerű, szinte írástudatlan, elszegényedett törpebirtokos családból verekedte fel magát. Célom ok-okozati összefüggések keresése az egyetemre jutás és a társadalmi státusz alakulása között. Nagyszüleim életpályájának követése választ adhat arra a kérdésre, hogyan volt lehetséges az egyetemre jutás és pedagógus hivatás gyakorlása Trianon után, egy olyan korszakban, amikor sorozatosak voltak a diszkriminációk az egyetemeken, és hatalmas arányú volt az értelmiségi munkanélküliség. Elsősorban az 1928-29-ben keletkezett iratokat szeretném górcső alá venni. Előfeltevésem, hogy a diplomaszerzés lehetőséget jelentett egy zárt struktúrájú társadalomban a magasabb státuszú és jövedelmű rétegbe való emelkedéshez. A mélyebb összehasonlítást szolgálva, mozaikokat szeretnék kiemelni a korszak történeti, gazdasági, társadalmi, kulturális életéből. Ebben az irodalom jegyzékben megadott, általam használt, történeti munkák nagy segítséget nyújtanak. Márton Imre dokumentumainak segítségével feltérképeztem annak a lehetőségét, milyen esélyei voltak egy paraszti nívón élő törpebirtokos fiának a két világháború között. Cserba Aranka iratai alapján körüljártam a korszak feminista törekvéseit, melyek szorgalmazták, hogy a nők iskolázottságuk folytán képesek legyenek önálló egzisztencia megteremtésére, képességeik kiaknázására.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475992">
    <w:multiLevelType w:val="hybridMultilevel"/>
    <w:lvl w:ilvl="0" w:tplc="79189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475992">
    <w:abstractNumId w:val="62475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208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