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PÁPISTA ZSOLT</w:t>
            </w:r>
          </w:p>
          <w:p w:rsidR="00C275A3" w:rsidRDefault="00A96AEC" w:rsidP="00C275A3">
            <w:pPr>
              <w:pStyle w:val="Hallgatokepzes"/>
            </w:pPr>
            <w:r>
              <w:t>Germanisztika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Bogner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nyugdíjazott egy. tanár, ÚE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Adolf Hitler és Charles de Gaulle a német ifjúsághoz szóló beszédeinek pragmalingvisztikai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Adolf Hitler, a nemzetiszocialista Németország diktátorának és Charles de Gaulle, a Francia Köztársaság 18. elnökének a német ifjúsághoz szóló egy-egy beszédének elemzése a pragmalingvisztikai beszédaktuselmélet alapján. A két kiválasztott beszéd kontextuális szempontok alapján ellentétet képez. Hitler 1934. szeptemberében, azaz még a második világháború előtt azzal a céllal szólt a Hitlerjugendhoz, hogy a nemzetiszocialista birodalom iránti kötelességérzetet erősítse. Charles de Gaulle 1962. szeptember 9-én Ludwigsburgban megtartott beszéde azonban (melyet az 1963. január 22-én megkötött Németország és Franciaország megbékélését és a tartós európai békét biztosító Elysée-szerződés követett) a világháború tudatával sújtott német ifjúságot a békés jövő kiépítéséhez való hozzájárulásra buzdította. A dolgozat J. R. Searle (1969) elméletét veszi alapul, mely szerint a beszédaktusok az illukóciós aktus szerint asszertív, direktív, komisszív, expresszív és deklaratív beszédaktus-típusokra oszthatóak. Az elemzés kimutatta, hogy Adolf Hitler beszédében a direktívum (53%) és az asszertívum (47%) szinte kiegyenlítve szerepel, ami összhangban van a diktátori magatartásával, míg Charles de Gaulle túlnyomórészt az asszertívummal (61%) él, a direktívumot (22%) pedig csak kisebb mennyiségben és az expresszívummal (17%) kiegyenlítve alkalmazza, ami összhangban van a bátorító, valamint békés jövőt propagáló szerepével. A beszédaktus-elemzés demonstrálja, hogy a politikusok beszédeinek céljai és az általuk alkalmazott illokúciós aktusok kiválasztása között közvetlen párhuzam áll fenn.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30801">
    <w:multiLevelType w:val="hybridMultilevel"/>
    <w:lvl w:ilvl="0" w:tplc="23960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30801">
    <w:abstractNumId w:val="31230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567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