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VIKTÓRIA</w:t>
            </w:r>
          </w:p>
          <w:p w:rsidR="00C275A3" w:rsidRDefault="00A96AEC" w:rsidP="00C275A3">
            <w:pPr>
              <w:pStyle w:val="Hallgatokepzes"/>
            </w:pPr>
            <w:r>
              <w:t>Közigazgatási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beléptetés jogát fenntartjuk! – A szórakozóhelyek alapjogot sértő intézkedései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szórakozni induló személyek a megérkezés pillanatáig úgy gondolják, hogy minden kritériumnak megfelelnek ahhoz, hogy problémamentesen beléphessenek az adott szórakozóhely területére. A meghatározott tulajdonsággal rendelkező személyek azonban nem egyenlő feltételekkel gyakorolhatják a szórakozáshoz való jogukat. A pályamunka célja a nemzetiségi, a faji hovatartozás és a nem mint védett tulajdonsággal rendelkező személyek, alapjogi sérelmeinek helyt adó joggyakorlat elemzése.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 nemzetiségekhez tartozó személyek, különösen a roma származású egyének, számos esetben kerülnek olyan helyzetbe, hogy egy előítéletes feltételezés vagy egy társadalom által generált sztereotípia következtében mégsem vehetik igénybe az egyes szolgáltatásokat. A faji és nemzetiségi hovatartozás miatti belépés-megtagadás középpontjában a napjainkban egyre népszerűbbé váló kifejezés, a „face control” mint közönségkontroll áll, amely magában foglalja az összes belépési-beléptetési szabályt. A „face control” mint komplex szűrő működik, mivel az ábrázat és a ruházat jellegén túl a megjelenés és viselkedés egyéb formái is beletartoznak a beléptető ellenőrzési jogkörébe. A dolgozat elsősorban a face control mint beléptetési gyakorlat önkényes alkalmazásából fakadó jogsérelmek bemutatására koncentrál.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nemi alapú diszkrimináció vizsgálatának központi kérdése, hogy a szórakozóhelyek azon gyakorlata, hogy a nőknek bizonyos esetekben ingyenes a belépés, a férfiaknak pedig fizetniük kell, sérti-e a nemi alapú egyenjogúság tételét. A külföldi és hazai példák összevetése alapján elmondható, hogy a nemek közötti egyenlőség érvényesülésének eszközei széles skálán mozognak, a teljes tilalomtól a de minimis engedményekig.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szórakozóhelyek beléptetési gyakorlata miatt indult eljárásokban a hátrányos megkülönböztetés a magánszemélyek egymás közötti jogviszonyaiban keletkezik. A panaszos mint magánszemély egy állami hatóságtól kér segítségét azért, hogy jogát egy másik magánszeméllyel szemben érvényesíteni tudja. Az állam pedig jogi eszközök segítségével eldönti, hogy történt-e jogsértés. Habár az államot terheli az alapjogokkal kapcsolatban intézményvédelmi kötelezettség, mégis felmerül a kérdés, hogy ezen jogviták milyen mértékű állami beavatkozást igényelnek.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921418">
    <w:multiLevelType w:val="hybridMultilevel"/>
    <w:lvl w:ilvl="0" w:tplc="85025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921418">
    <w:abstractNumId w:val="749214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0589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