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PATRIK GERGŐ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Erdős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c. egyetemi docens,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Parlamenti fegyelmi jog Magyarországon: Az üléseken tanúsított szabálysértő magatartások szankciói és a képviselők fegyelmezésének határai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áttekintem a magyar parlamenti jog fegyelmi jogi kérdéseit, azon belül is elsősorban az üléseken tanúsított magatartással kapcsolatos rendelkezéseket, valamint a képviselők szankcionálásának jogi korlátait, arra keresve a választ, hogy melyek a magyar parlamenti fegyelmi jog leggyakrabban felmerülő hiányosságai. Ennek érdekében a dolgozat első részében ismertetem a parlamenti fegyelmi jog, és egyéb kapcsolódó fogalmak definicióját, jellemzését. Ezt követően áttekintem a képviselők jogállását, jogaikat és kötelességeiket, mivel a dolgozat szempontjából ennek nagy jelentősége van. A tanulmány egyik leglényegesebb részében olyan problémákat vizsgálok meg, mint például hogyan egyeztethető össze a népképviselet elve a képviselői jogok gyakorlásának a felfüggesztésével, milyen kisebbségvédelmi aggályokat vet fel a fegyelmi jog vagy, hogy a képviselői véleménynyilvánítás szabadsága, esetleg a parlamenti munkahatékonysága felől kell-e megközelíteni a fegyelmi jogot? Ehhez kapcsolódóan áttekintem az Országgyűlés fegyelmi jogi szabályozásának normatív hátterét (az Alaptörvény, az Országgyűlésről szóló 2012. évi XXXVI. törvény valamint a házszabály rendelkezéseinek az áttekintésével), megvizsgálva azt, hogy az megfelel-e a korábbi fejezetekben támasztott követelményeknek (például, hogy megfelelnek-e a fokozatosság követelményének a kiszabható szankciók), továbbá, hogy milyen hiányosságokat vet fel a szabályozás. Dolgozatomban továbbá kitérek az Emberi Jogok Európai Bíróságának vonatkozó ítéleteire is. Végezetül alternatív megoldási javaslatokat mutatok be a parlamenti fegyelmi jog szabályozására vonatkozóan: így például, hogy egy etikai kódex elkészítésének milyen előnyei illetve hátrányai lennének, vagy a szankcionálás eszközei közé milyen új elemeket lenne érdemes bevezetni, akár a jogtörténeti hagyományok, akár a nemzetközi példák nyomán.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93980">
    <w:multiLevelType w:val="hybridMultilevel"/>
    <w:lvl w:ilvl="0" w:tplc="65082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93980">
    <w:abstractNumId w:val="88493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638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