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DORINA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Cservák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államfő kapcsolata az igazságszolgáltató hatalommal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középpontjában Magyarország legmagasabb közjogi méltósága, a mindenkori államfő áll. Az államfővel kapcsolatos tanulmányok főként a törvényhozó és végrehajtó hatalommal vizsgálják a kapcsolatát, ezért szeretném az igazságszolgáltatáshoz fűződő viszonyát kifejteni. A dolgozat bemutatja az államfő helyzetét a hatalmi ágak rendszerében, majd igazságszolgáltató hatalomnak az elkülönülését a másik két hatalmi ágtól. Alkotmánytörténeti szempontból elemzem az államfő igazságszolgáltatáshoz kapcsolódó viszonyának alakulását, részletesen kitérve a jelenlegi köztársasági elnöki intézmény ezzel kapcsolatosan megmaradt jogköreire, mely a bírák kinevezése és felmentése, illetve az egyéni kegyelem adományozása. A dolgozat célja vizsgálni, hogy az alkotmányosság, illetve a politikai befolyás csökkentése tekintetében megfelelő-e a bírák köztársasági elnök általi kinevezése.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államfő az a személy, aki bármikor, bárkit szabadon engedhet, a büntetéseket mérsékelheti. Ez így azonban nem teljes mértékben igaz, hiszen kegyelmezési jogköre ellenjegyzéshez kötött, így az igazságügyért felelős miniszter a köztársasági elnök minden egyes kegyelmi döntését megvétózhatja. Jogosan merülhet fel a kérdés, mi a valós tartalma az elnök, ezen jogkörének? Dolgozatomban erre a kérdésre is keresem a választ. Az Igazságügyi Minisztérium évenkénti statisztikai adatai alapján szeretnék elemzést készíteni. Elvárásaim közt szerepel, hogy megállapítsam, milyen ügyekben figyelhetjük meg az elnök pozitív elbírálású kegyelmi gyakorlatát, s hogy hányszor éltek e jogukkal.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megállapítani, hogy milyen viszonyban áll a mindenkori államfő az igazságszolgáltató hatalommal, illetve, hogy mennyire lenne jogos az a felvetés, hogy az államfő akár az igazságszolgáltató hatalom fejének is nevezhető? A dolgozat aktualitásaként említeném meg, hogy a strasbourgi bíróság döntése alapján, amely embertelennek minősítette a magyar tényleges életfogytiglani büntetés szabályozását, bevezetésre kerül egy automatikus kegyelmi eljárás, amely felértékelheti az államfő szerepét a kegyelmezés terén. A dolgozat újszerűnek tekinthető, hiszen ilyen összefoglaló tanulmány az államfő és az igazságszolgáltatás viszonyáról még nem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51128">
    <w:multiLevelType w:val="hybridMultilevel"/>
    <w:lvl w:ilvl="0" w:tplc="12371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51128">
    <w:abstractNumId w:val="88851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104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