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ZOLTÁN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Bódi Stefánia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menekültügy kihívásai a XXI. században, különös tekintettel a magyarországi helyzetre és szabályozásra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menekültek száma világszerte 2013-ban meghaladta az 51 millió főt, amely az elmúlt 2 évtized legrosszabb statisztikája. Ez a szomorú tény volt az egyik motiváló tényező, hogy a menekeltügyi szabályos terén vizsgálódjak. A dolgozat célja elsősorban a hazai menekültügyi szabályozás bemutatása és a migráció által gerjesztett kihívások és konfliktusok elemzése. Mindeközben bemutatásra kerülnek a menekültekre vonatkozó nemzetközi egyezmények és az Európai Unió vonatkozó aktusai, hiszen ezen nemzetközi szabályzók nélkül nem értelmezhető az a fogalmi környezet, melyben a menekültekre vonatkozó definíciók találhatóak. A dolgozat nem csupán leírásra törekszik, hanem jogi-biztonságpolitikai szempontból elemezni kívánja a migráció által gerjesztett konfliktusokat és kihívásokat, valamint választ keres arra a kérdésre, mivel magyarázható az a nagyarányú menekülthullám, amely napjainkban Európát elérte. Az emberek vándorlása napjainkban természetes jelenség, érthető okból azonban a többségi lakosság különböző félelmei fogalmazódnak meg a menekültekkel és bevándorlókkal kapcsolatban. Fontos a fogalmak tisztázása is, a dolgozat érthetően törekszik bemutatni a fogalmi különbségeket az egyes embercsoportok között, így megkülönbözteti a menekült, a menedékes, a bevándorló, a befogadott és az oltalmazott fogalmát is. A dolgozat törekszik arra, hogy elméleti és gyakorlati ismereteket egyaránt közvetítsen az olvasó felé, ennek során gyakorlati ábrákat is bemutat, melyek hiteles forrásból a BÁH statisztikáiból valók. A dolgozat mindenképpen aktuális témakört elemez, amely ugyanakkor olvasmányos és izgalmas témakör mind a témában jártas olvasóknak, mind azok számára, akik ismerkednek a problémakörrel. A dolgozat legvégén a szerző összegzi megállapításait.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49801">
    <w:multiLevelType w:val="hybridMultilevel"/>
    <w:lvl w:ilvl="0" w:tplc="58955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49801">
    <w:abstractNumId w:val="67349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723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