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KOCSÁRDY NÓRA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Temesi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polgármester, mint az Mötv. „nyertese”?!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fókuszában a polgármester hatáskörének változása áll a 2011. évi CLXXXIX. törvény (Mötv.) alapján, amelynek célja, hogy rámutasson, az önkormányzati szervezetrendszeren belül mekkora hatalommal bír a polgármester, milyen kapcsolat fűzi össze a jegyzővel valamint a képviselő-testülettel. Véleményem szerint, témám különös aktualitást nyer a 2014-es általános önkormányzati választásokkal, hisz egyes passzusok csak ezen önkormányzati ciklusban léptek életbe.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Elsőként azokat a rendelkezéseket vizsgálom, amelyek az 1990. évi LV. törvényhez (Ötv.) képest módosultak és befolyásolták a polgármester hatáskörét és szerepét az önkormányzati szervezetben. Dolgozatom kiindulópontja, a napvilágot látott kritikák azon sokasága, amely a jogalkotókat érte arra hivatkozva, hogy az új önkormányzati törvény az önkormányzatok "kiskirályává" emelte a polgármestereket. A jegyző feletti munkáltatói jogkör kizárólagos gyakorlójává a polgármester vált. Képesek lesznek a jegyzők a törvényesség őrei maradni vagy ellenőrzötté válik az ellenőr? Ilyen és ehhez hasonló kérdések megválaszolását tűzöm ki pályamunkám elsődleges céljául.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további célja, hogy rávilágítson arra, miként érvényesül a gyakorlatban az, amit a jogalkotók a vizsgált jogszabályban megfogalmaztak. Az elméletben kitalált struktúra vajon tud-e érvényesülni a mindennapi életben. E problémakör feltárása érdekében egy kérdőív összeállítása segítségével interjút készítettem egy falu, egy kisváros, egy nagyváros, egy megyei jogú város, valamint egy kerület polgármesterével és jegyzőjével. Végezetül, egy összehasonlító munkát végeztem a tekintetben, hogy milyen szerepet tölt be a polgármester az önkormányzatiság bölcsőjében, Angliában.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Kutatómunkám egyetemi tanulmányaimon túlmutat, hisz a tanórák keretein belül nem nyílt alkalmunk megvizsgálni az általam választott jogszabályváltozás hatásait. Úgy hiszem, dolgozatom a polgármester szerepének olyan összefoglalására szolgál, amelyre eddig még nem volt példa, és talán segítségül szolgálhat mind a jogalkotóknak, mind a jogalkalmazóknak a gyakorlati alkalmazásban, amihez gyakorlati javaslatokat igyekeztem megfogalmazni.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08369">
    <w:multiLevelType w:val="hybridMultilevel"/>
    <w:lvl w:ilvl="0" w:tplc="51169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08369">
    <w:abstractNumId w:val="89108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844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