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MORAVCSIK ESZTER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Éva Margit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ablak mind felett – a kormányablak-reform eredményeinek és tapasztalatainak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egyablakos ügyintézési modell nem új keletű megoldás. Számos példát láthatunk a magánszektorban a bankok, biztosítók, vagy más szolgáltatók gyakorlatában, hogy különböző szolgáltatás-csomagokat alakítanak ki, mellyel céljuk az ügyfelek összes igényének kielégítése egy helyen. Az ügyfeleknek a közigazgatással szemben is kialakultak ilyesfajta szükségleteik: az igény arra, hogy ügyeiket egy helyen, gyorsan és költségkímélően - legyen szó akár az ügyintézésre, a sorban állásra, a hivatalról hivatalra járásra fordított időről, vagy a munkából kiesett órákról - intézhessék. Erre kínál megoldást a kormányzati egyablakos ügyfélszolgálat.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egyablakos ügyfélszolgálati megoldás már igen elterjedt és egyre népszerűbb az egyes országok közigazgatási gyakorlatában. A fejlett államokban, mint Németország, Ausztria, Kanada, Portugália, Ausztrália vagy Új-Zéland, egyre szélesedő feladat-portfólióval és hatáskörrel hozzák létre az egyablakos ügyfélszolgálatokat, az úgynevezett one-stop shop-okat. Ez a reformhullám Magyarországot sem kerülte el. 2011-ben, a területi államigazgatás széleskörű átszervezésének egyik elemeként elkezdődött a kormányablak egyablakos ügyfélszolgálati reform. Ezzel összefüggésben a dolgozatom célja egyrészről ennek az újszerű ügyfélszolgálati modell tágabb kontextusának a bemutatása. Ennek keretében kitekintést kívánok adni az egyablakos ügyfélszolgálati modellek nemzetközi gyakorlatáról és a kormányablak reform szűkebb környezetéről, a hazai területi államigazgatási átszervezésről. A dolgozat másik célkitűzése a kormányablak ügyfélszolgálati modell jellemzőinek és működési gyakorlatának leírása és elemzése.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elemzésem során elsődlegesen arra a kérdésre keresem a választ, hogy a kormányablakok eddigi működési tapasztalatuk alapján mennyire váltották be a hozzájuk fűzött reményeket.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94887">
    <w:multiLevelType w:val="hybridMultilevel"/>
    <w:lvl w:ilvl="0" w:tplc="70454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94887">
    <w:abstractNumId w:val="828948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408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