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BELÁZ ANNAMÁRIA</w:t>
            </w:r>
          </w:p>
          <w:p w:rsidR="00C275A3" w:rsidRDefault="00A96AEC" w:rsidP="00C275A3">
            <w:pPr>
              <w:pStyle w:val="Hallgatokepzes"/>
            </w:pPr>
            <w:r>
              <w:t>igazgatásszervező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Budai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E-privacy: "Hot Topic" a közigazgatásban?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online média: az „életünk része”, fiatalos, lenyűgöző, újszerű, rejtélyes, hatásos, forradalmi. A Facebook több mint egy milliárd felhasználója, Kína és India után, a világ harmadik legnagyobb államát alkotja. A közösségi média használata elsőszámú a webes szolgáltatások közül, még úgy is, hogy a legnagyobb közösségi oldalak és keresőmotorok Kínában be vannak tiltva. Az online életünk hatással van az interperszonális kapcsolatainkra is. Statisztikák szerint minden ötödik válásért a Facebook hibáztatható. Minden percben 72 órányi videó anyagot töltenek fel a YouTube videó megosztó portálra. A Wikipedia nevű Internetes lexikon könyvformátumba 2,25 millió oldalt tenne ki. Lady Gagának, Justin Biebernek és Katy Perrynek több követője van twitteren, mint Németország, Törökország, Dél-Afrika, Kanada, Argentína vagy Egyiptom teljes népessége.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online média: veszélyes. Minden évben több ezer személyes adatokkal való visszaélés, személyiséglopás történik. A veszélyek magukba foglalják a pedofíliát, a grooming-ot, az online szerencsejáték függőséget, a cyber bullying jelenségét, valamint a médiaabúzus által okozott személyiségtorzulást, amely a fiataloknál akár öngyilkossághoz is vezethet.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online média: „hot topic”. Vajon a közigazgatásban is annak kell lennie? Véleményem szerint igen.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dolgozatom célja, hogy - miközben feltárom a hazai adatvédelmi jog, a közigazgatás és az ügyfélképzés területén fennálló hiányosságokat- alátámasszam a megállapításomat, mely szerint az állampolgárok általában véve nincsenek tisztában az információs önrendelkezési jogaikkal, és ezt a hiányosságot a közigazgatásnak orvosolnia kell. Gyakorlati megoldási modelleket vázolok fel a jogalkotás, a közoktatás, a civil szervezetek és az egyének szintjén. Megállapításaimat Dr. Majtényi Lászlóval, Dr. Péterfalvi Attilával és Hidvégi Fannyval készített személyes interjúim, valamit saját online kérdőíves kutatásom eredményei támasztják alá.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Agatha Christie szerint: „A világ változik… új horizontok nyílnak”. Vajon a közigazgatás készen áll a lehetőségek kiaknázására?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336829">
    <w:multiLevelType w:val="hybridMultilevel"/>
    <w:lvl w:ilvl="0" w:tplc="25601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336829">
    <w:abstractNumId w:val="973368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91722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