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BAJKAI LAURA</w:t>
            </w:r>
          </w:p>
          <w:p w:rsidR="00C275A3" w:rsidRDefault="00A96AEC" w:rsidP="00C275A3">
            <w:pPr>
              <w:pStyle w:val="Hallgatokepzes"/>
            </w:pPr>
            <w:r>
              <w:t>Igazgatásszervező 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Közigazgatás-tudományi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Szabó Máté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NKE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Női vezetők a közigazgatás felső szintjein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Tanulmányaim során, mindig is foglalkoztatott a kérdés: hogyan alakulhat egy közigazgatásban elhelyezkedő nő karrierje, miként és milyen szinteket érhet el pályafutása során. Dolgozatom során a fő gondolatmenet a nők helyzetének bemutatása az egyes közigazgatási területek vezetőségében. Pályamunkám kiinduló hipotézise, a közigazgatás felső szintjein dolgozó nők háttérbe maradása. Bemutatva, hogyan is alakult az elmúlt évtizedekben, és hogyan alakul ma egy nő helyzete a legfelsőbb vezetői posztok betöltésekor. A közigazgatási szféra rengeteg területre ágazik szét, ezért is döntöttem amellett, hogy csak bizonyos szinteket fogok figyelembe venni kutatásaim során. Ezek pedig a miniszteri és államtitkári szintek vezetőségének vizsgálata az egyes minisztériumokban, főként a rendszerváltás óta eltelt időt figyelembe véve.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kitérek a nemek közötti erőviszonyokra, a nők munkába állásának és a munkaerőpiacon történő elhelyezkedésének fejlődésére, illetve a női vezetőség helyzetének alakulására (bemutatva a nők politikai szerepvállalását). Később pedig az egyes országok (Portugália és Hollandia) közigazgatási vezetőségének vizsgálatára miniszteri-államtitkári szinten; főként a magyarországi helyzetet tanulmányozva.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Véleményem szerint fontos, hogy az egyes vezetői szinteken ugyanúgy a nők is érvényesüljenek és a férfiakkal összhangban gyakorolhassák a vezetői posztok betöltését. Álláspontom szerint, Magyarországon a nők a minisztériumi szinteken sokkal inkább a háttérben munkálkodnak; kevésbé tűnnek fel vezetői pozíciókban, mint Európa más országaiban. Hazánkban a közigazgatási szinteken a vezetői szerepeket főként férfiak töltik be, miniszteri és államtitkári szinten egyaránt. Egy példa, a sok közül: mind a nyolc minisztériumunk élén férfi miniszter áll. Azonban nem csak a közigazgatás ezen szintjén kerülnek háttérbe a női vezetők, hiszen a nők politikai szerepvállalása is különösen alakul a rendszerváltás óta eltelt idő alatt. A kérdés, hogy ezeknek a jelenségeknek milyen okai voltak és vannak. Illetve mire vezethető vissza ez a feltételezés.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032656">
    <w:multiLevelType w:val="hybridMultilevel"/>
    <w:lvl w:ilvl="0" w:tplc="266497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032656">
    <w:abstractNumId w:val="100326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07920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