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IMOLA-KINGA</w:t>
            </w:r>
          </w:p>
          <w:p w:rsidR="00C275A3" w:rsidRDefault="00A96AEC" w:rsidP="00C275A3">
            <w:pPr>
              <w:pStyle w:val="Hallgatokepzes"/>
            </w:pPr>
            <w:r>
              <w:t>Fenntartható biotechnológiák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Műszaki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DOBRI EMŐKE</w:t>
            </w:r>
          </w:p>
          <w:p w:rsidR="00DB4822" w:rsidRDefault="00C275A3" w:rsidP="004D7940">
            <w:pPr>
              <w:pStyle w:val="Hallgatokepzes"/>
            </w:pPr>
            <w:r>
              <w:t>Fenntartható biotechnológiák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Szép Alexandru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ETDK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Anrás Csaba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EMTE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Salamon Rozália-Veronika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ETDK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extrakciós módszer hatása a vadkömény illóolaj kihozatalára és összetételére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vadkömény (Carum carvi L.) mintákat a Hargita hegység (Csíkmadaras, Hargitafürdő) havasi kaszálójáról gyűjtöttük, ahol aránylag kis területen csoportos vadkömény populációk gazdagon borítják a rétet. A begyűjtött növényt több módszerrel szárítottuk: (a) leszemelve, statikusan. (b) laboratóriumi konvekciós szárítóban, (c) kévébe kötve meleg helyen és szabad térben, illetve (d) sötét zárt helységben. A kézzel leszedett szemeket szitálással és szélfúvással tisztítottuk. Az illóolaj kivonást laboratóriumi, elektromosan fűtött vízgőzdesztillációs térfogatmérésre alkalmas gyűjtővel ellátott, Clevenger-készülékkel végeztük mikrohullámú előkezeléssel vagy anélkül, mérve az illóolaj térfogatának időbeli változását. Összehasonlításként elvégeztük a szuperkritikus fluid extrakciót is (szén-dioxidal) egy SFT 100 laboratóriumi berendezésben. Ezután gázkromatográfiásan meghatároztuk a minták illóolaj-összetételét. A vizsgált vadkömény mintáink illóolajtartalma 7 mL/100 g átlagérték körül ingadozott, kevesebb a zöld (6 mL/100g) és több az érett kömény esetében (8,3 mL/100 g).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22075">
    <w:multiLevelType w:val="hybridMultilevel"/>
    <w:lvl w:ilvl="0" w:tplc="68089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22075">
    <w:abstractNumId w:val="64622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307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