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PÁL</w:t>
            </w:r>
          </w:p>
          <w:p w:rsidR="00C275A3" w:rsidRDefault="00A96AEC" w:rsidP="00C275A3">
            <w:pPr>
              <w:pStyle w:val="Hallgatokepzes"/>
            </w:pPr>
            <w:r>
              <w:t>IPARI BIOTECHNOLÓGIA 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MŰSZAKI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VINCZE BOGLÁRKA</w:t>
            </w:r>
          </w:p>
          <w:p w:rsidR="00DB4822" w:rsidRDefault="00C275A3" w:rsidP="004D7940">
            <w:pPr>
              <w:pStyle w:val="Hallgatokepzes"/>
            </w:pPr>
            <w:r>
              <w:t>IPARI BIOTECHNOLÓGIA SZAK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Mara Gyöngyvér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EMTE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Salamon Rozália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EMTE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Nehézfém toleráns baktériumok hatása a növények növekedésére és a fémfelvételre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gyors fejlődésének következtében a talajok nehézfém szennyezése egy fontos környezetvédelmi probléma. A fémekkel szennyezett talajok esetében egy igen ígéretes és környezetbarát technológia a fitoextrakció, amely során a növények gyökere és szára abszorbeálja és akkumulálja a nehézfémeket. A fitoextrakció javítására a növény-baktérium kapcsolat előnyeinek a kombinálása egy lehetőség a fitoextrakció eredményességének növelésére. Több baktériumtörzsnél is megfigyelték, hogy a növekedés serkentés mellett a nehézfém felvételt is elősegítették különböző növények esetében. Kutatásunk célja olyan növényi növekedést serkentő baktérium (PGPR) asszociációk felderítése volt, amelyek alkalmazhatóak a fitoextrakciós eljárás javítására. A baktériumtörzsek Cd és Zn toleranciáját vizsgáltuk és szelektáltuk azokat a törzseket, amelyek tolerálták a két választott nehézfémmel való terhelést. A növényi magvakat steril talajba helyeztük, majd az egyformán fejlődött növényeket szétültettük, baktérium szuszpenzióval kezeltük és kontrollált körülmények között növénynevelő kamrában (Sanyo MLR-351) neveltük, különböző koncentrációjú nehézfém jelenlétében.A növények kifejlődését követően a növények gyökerének és szárának méretét és biomasszáját rögzítettük. A nehézfém akkumulációjának meghatározására atomabszorpciós spektrofotométert használtunk (Varian Spektra AA 110), hamvasztással előkészített mintákból.A kapott eredmények alapján elmondhatjuk, hogy a baktérium asszociációk hatására szignifikánsan nőtt a bab nehézfém felvétele, mind a Cd mind a Zn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09335">
    <w:multiLevelType w:val="hybridMultilevel"/>
    <w:lvl w:ilvl="0" w:tplc="75411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09335">
    <w:abstractNumId w:val="29609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111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