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ALEXANDRA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Karamánné dr. Pakai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Vajda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HPV prevencióval kapcsolatos ismeretek felmérése fiatal nők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A Human Papillomavírus (HPV) világszerte a leggyakoribb szexuális úton terjedő kórokozó. A vírus 99,7%-ban fellelhető a méhnyakrákos megbetegedésekben, mely a második leggyakoribb halálok a nők körében. Vizsgálatom célja felmérni, hogy a főiskolások, milyen ismeretekkel rendelkeznek a HPV elleni védőoltással kapcsolatban, milyen motivációs magatartással és attitűddel rendelkeznek a méhnyakrákszűréssel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 A kvantitatív, keresztmetszeti kutatásom célcsoportja a Pécsi Tudományegyetem, Egészségtudományi Kar, Szombathelyi Képzési Központjának aktív félévvel rendelkező, nappali tagozatos szülésznő, és védőnő hallgatói. A mintaválasztás nem véletlenszerű, célirányos szakértői. Elemszám 110 fő. A vizsgálatot 2013. áprilisában kezdtem és 2013. decemberéig tartott. A saját szerkesztésű kérdőív egyes elemeit Pakai Annamária és Vajda Réka kutatásából vettem át. A statisztikai elemzéshez khi-négyzet próbát, F-próbát, t-próbát alkalmaztam, melyet SPSS v22-vel számoltam. Az eredményeket p&lt;0,05 mellett tekintettem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kellő ismerettel rendelkező hallgatók kedvezőbb hozzáállást tanúsítanak a védőoltással (MT=14,2-14,8) (MT=16,0-20,4) (p&lt;0,05) és a szűréssel szemben (MT= 14,2-14,8) (MT=21,2-22,9)(p=0,003). A szűréssel szemben álló motivációk befolyásolják az oltáshoz való viszonyulást (MT=20,1-21,5) (MT=16,9-19,1)(p&lt;0,05). Vizsgálatomban a hallgatók csupán 31,8%-ának a tudásszintje megfelelő, ennek ellenére 86,4%-uk szívesen részt venne a témával kapcsolatos előadáson.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Leendő szakemberként hivatásom(hoz tartozik) a nők egészségének a védelme. Úgy vélem, hogy a megfelelő tudással való felvértezés pozitívan befolyásolná a nők hozzáállását a témával kapcsolatban. Hazai és nemzetközi szakirodalmak is alátámasztják, hogy nagyobb hangsúlyt kell fektetni a prevencióra, melyet már gyermekkorban érdemes elkezdeni (Marek et al 2011, Párduczné et al 2012)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HPV, méhnyakrák, méhnyakrákszűrés, védőoltás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82905">
    <w:multiLevelType w:val="hybridMultilevel"/>
    <w:lvl w:ilvl="0" w:tplc="55959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82905">
    <w:abstractNumId w:val="43482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878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