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BÁNFAI BÁLINT</w:t>
            </w:r>
          </w:p>
          <w:p w:rsidR="00C275A3" w:rsidRDefault="00A96AEC" w:rsidP="00C275A3">
            <w:pPr>
              <w:pStyle w:val="Hallgatokepzes"/>
            </w:pPr>
            <w:r>
              <w:t>Népegészségügyi MSc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Betlehem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Óvodás korú gyermeket nevelő szülők balesetmegelőzési és elsősegélynyújtási ismeretei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Napjainkban a halálozási statisztikákat figyelve kiderül, hogy a különböző okokból bekövetkező balesetek az egész világon a vezető halálokok között szerepelnek. A balesetek a gyerekeket fokozottan érintik. Ezért fontos, hogy legyen a környezetükben olyan személy, aki megfelelő balesetmegelőzési és elsősegélynyújtási ismeretekkel rendelkezik. Kutatásom célja az óvodás korú gyermeket nevelő szülők balesetmegelőzési és elsősegélynyújtási ismereteinek felmérése volt. Adatok és Módszerek: Kutatásom célcsoportját óvodás korú gyermekek szülei alkották. A balesetmegelőzéssel és elsősegélynyújtással kapcsolatos ismereteiket mértem fel önkitöltős kérdőív segítségével. A kutatásban összesen 234 szülő vett részt (n=234). A statisztikai elemzést SPSS 20.0 programmal végeztem. Alkalmaztam leíró statisztikát, Khi-négyzet-próbát és ANOVA-tesztet. Eredmények: A gyermekek nagy része már szenvedett el legalább egyszer balesetet élete folyamán (73,5%). A legtöbb baleset otthon következett be (65,8%). A minta jelentős része vett már részt korábban elsősegélynyújtással kapcsolatos tanfolyamon (74,4%), legtöbb esetben a jogosítvány megszerzésekor (81,6%). A szülők nagy része tartaná fontosnak, hogy a gyermek kapjon balesetmegelőzéssel (89,7%) és elsősegélynyújtással (70,5%) kapcsolatos ismereteket már óvodában. A szituációs feladatok során mindössze 10 szülő volt, aki az összes kérdésre a helyes választ adta meg (4,3%). A helyes válaszok száma szignifikánsan összefüggött az anyagi helyzettel (ANOVA, F=2,737, p=0,03). A szülők saját tudásának megítélése között és a korábbi tanfolyamon való részvétel (khi2=18,151; df=3; p&lt;0,05), valamint az iskolai végzettség (khi2=18,592; df=9; p=0,029) között is szignifikáns összefüggést találtam. Következtetések: A balesetek megfelelő prevenciós tevékenységekkel megelőzhetők. A probléma javítható lenne azzal, ha a szülők részt vehetnének olyan tanfolyamon, ahol bővíthetik ismereteiket.</w:t>
      </w:r>
      <w:r>
        <w:rPr>
          <w:color w:val="000000"/>
          <w:sz w:val="24"/>
          <w:szCs w:val="24"/>
        </w:rPr>
        <w:br/>
        <w:t xml:space="preserve">Kulcsszavak: elsősegély, balesetmegelőzés, óvoda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34964">
    <w:multiLevelType w:val="hybridMultilevel"/>
    <w:lvl w:ilvl="0" w:tplc="86313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34964">
    <w:abstractNumId w:val="81634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922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