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SZALAI ILDIKÓ</w:t>
            </w:r>
          </w:p>
          <w:p w:rsidR="00C275A3" w:rsidRDefault="00A96AEC" w:rsidP="00C275A3">
            <w:pPr>
              <w:pStyle w:val="Hallgatokepzes"/>
            </w:pPr>
            <w:r>
              <w:t>egészségügyi szervező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Turcsányi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Táppénzigénylések nyomában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Szalai Ildikó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PTE ETK ZKK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Absztrakt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Bevezetés, célkitűzés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táppénzes esetszámok, valamint a táppénzben töltött napok két évtizede tartó folyamatos csökkenésének hátterében egy szövevényes, egymásra épülő, egymásra ható, egymást kiváltó tényezők sokaságában keresendő a válasz. Kutatásom ennek a bonyolult rendszernek kis szegmensére irányult, nevezetesen arra, hogy a biztosítottak keresőképtelen betegségük esetén otthonukban lábadoznak, vagy inkább betegen is dolgoznak. Másik kérdéskörben azokat az okokat próbáltam feltárni, amik befolyásolják a munkavállalókat a betegen történő munkavégzésre.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 és módszer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Vizsgálatomba 205 főt vontam be a 2014.09.10. és 2014.10.31. közötti időszakban, akik a Zala Megyei Kormányhivatal Egészségbiztosítási Pénztári Szakigazgatási Szervének ügyfélszolgálatán megjelentek, illetve saját ismerőseim közül kerültek ki. Saját szerkesztésű, önkitöltős kérdőívvel szólítottam meg válaszadóimat, ők önkéntesen dönthettek, az űrlap kitöltésével segítik-e munkámat.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Elemzéseim során folytattam irodalom- és forrásfeldolgozást, valamint kérdőíves felmérést.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munkavállalók több mint fele gyakran, 45 %-uk ritkán ugyan, de betegen is bemegy munkahelyére, és csupán 4 %-uk marad otthon ilyen esetben.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táppénz miatti keresetveszteség nagymértékben hozzájárul ahhoz, hogy a biztosítottak nem teszik ki magukat/családjukat a jövedelemveszteség miatti problémáknak.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munkahely elvesztése miatti félelem a harmadik legmeghatározóbb tényező (a keresetveszteség, illetve a helyettesítés megoldatlansága mögött), ami miatt nem mennek a munkavállalók betegállományba.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betegállomány igénybevétele esetében nincs szignifikáns különbség a biztosított munkahelyének nagysága tekintetében. A betegszabadság, táppénz igénybevétele szinte azonos mértékben jellemző a kiskeresetűekre és a kedvezőbb jövedelmi helyzetben lévőkre. Nem mutatnak jelentős eltérést az eredmények az egyéni vállalkozók és az alkalmazottak táppénz igénybevételi attitűdjét illetően sem.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a betegen történő munkavégzés annak kedvezőtlen következményei, hatásai miatt nem jó sem a munkavállalónak, sem a munkáltatónak, sem a biztosítónak, törekedni kell a lakosság egészségi állapotának fenntartására, javítására. Fontos lenne biztos munkahelyek létrehozása, a létbizonytalanság miatti félelem felszámolása.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munkahelyféltés, táppénz, jogszabályváltozás, keresetkiesés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549688">
    <w:multiLevelType w:val="hybridMultilevel"/>
    <w:lvl w:ilvl="0" w:tplc="943199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549688">
    <w:abstractNumId w:val="715496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77581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