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DALMA MELINDA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Erdős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Milyen eredményre számíthat a CESL az adásvételi jog területén jelenlévő szabályozási versenyben?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2011. október 11-én az Európai Parlament és a Tanács benyújtotta a közös európai adásvételi jog (CESL) létrehozására irányuló javaslatát. Tette mindezt a gazdasági igényekre válaszul, a belső piaci integráció fokozása és az Európai Unió versenyképességének növelése érdekében, azzal érvelve, hogy a divergáló nemzeti szabályok a belső piaci kereskedelem akadályát képezik, és az integráció mélyítése érdekében szükséges e szabályok egységesítése.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adásvételi jog egységesítését az Európai Unió innovatív megoldással, egy rendeleti formában bevezetett opcionális eszközzel kívánja megvalósítani, amely a nemzeti jogon belüli, olyan másodlagos szabályrendszer lenne, melynek alkalmazására kizárólag a felek választásával kerülne sor. A B2B és B2C szférát egyaránt szabályozási körébe vonja, területi hatálya a határon átnyúló szerződésekre korlátozódik.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Alkalmas lehet a CESL ebben a formában az Európai Unió által kitűzött célok megvalósítására? Milyen intézkedések szükségesek ahhoz, hogy a CESL a szabályozási verseny eredményes versenyzője legyen és a felek a szerződésükre irányadó jogként válasszák? Mi dönti majd el, hogy holt joganyag marad-e vagy az európai szintű jogegységesítés úttörője? Az európai magánjogi jogegységesítés végső állomása vagy annak csak egy megállója lesz?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545481">
    <w:multiLevelType w:val="hybridMultilevel"/>
    <w:lvl w:ilvl="0" w:tplc="744584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545481">
    <w:abstractNumId w:val="8654548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29250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