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LÁSZLÓ NÓRA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Jog- és Államtudományi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Landi Balázs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PPKE JÁK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pszichiátriai betegek védelme a polgári jog eszközeivel, különös tekintettel az ellátásuk során előforduló jogsértésekre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Dolgozatom célja a pszichiátriai betegekre vonatkozó hatályos magyar polgári jogi és az egyes speciális orvosi jogi rendelkezések bemutatása, kiemelve a szabályozásban rejlő anomáliák hatását a jogalkalmazói gyakorlatra, valamint az egészségügyi ellátás intézményeinek működésére.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widowControl w:val="on"/>
        <w:pBdr/>
        <w:spacing w:before="240" w:after="240" w:line="240" w:lineRule="auto"/>
        <w:ind w:left="0" w:right="0"/>
        <w:jc w:val="both"/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Az orvostudományban jogi szempontból a legtöbb kérdést a pszichiátria területe szolgáltatja. A pszichiátriai betegek társadalmon belüli helyzetének jogi szabályozása világszerte problematikus, mivel a szabályozásnak egyensúlyt kell teremtenie a közösség érdekeinek és a pszichiátriai betegek jogainak védelme között.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widowControl w:val="on"/>
        <w:pBdr/>
        <w:spacing w:before="240" w:after="240" w:line="240" w:lineRule="auto"/>
        <w:ind w:left="0" w:right="0"/>
        <w:jc w:val="both"/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Az elmebetegség megváltoztatja az egyén társadalmon belül elfoglalt jogi státuszát, érinti a beteg személyiségi jogait, vagyoni viszonyait, továbbá a gyógykezelés és az érintettekkel szemben alkalmazható kényszerintézkedések is számos olyan kérdést vetnek fel, melyek az általánostól eltérő szabályozást igényelnek a mindenkori jogalkotó részéről.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widowControl w:val="on"/>
        <w:pBdr/>
        <w:spacing w:before="240" w:after="240" w:line="240" w:lineRule="auto"/>
        <w:ind w:left="0" w:right="0"/>
        <w:jc w:val="both"/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Értekezésemben először megvizsgálom az egyes olyan jogi eszközöket, melyek a pszichiátriai betegek védelmét hivatottak elősegíteni, úgymint a gondnokság, valamint a betegjogi képviselő intézménye, kiemelve az említett intézmények kapcsán felmerülő gyakorlati problémákat.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widowControl w:val="on"/>
        <w:pBdr/>
        <w:spacing w:before="240" w:after="240" w:line="240" w:lineRule="auto"/>
        <w:ind w:left="0" w:right="0"/>
        <w:jc w:val="both"/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A gondnokság vonatkozásában kitérek az érintett betegek jognyilatkozat tételi képességére, valamint az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új Polgári Törvénykönyv cselekvőképességet, illetve a gondnokság alá helyezési eljárást érintő változásaira, melyekkel a jogalkotó a célirányos segítségnyújtás útjára lépett.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widowControl w:val="on"/>
        <w:pBdr/>
        <w:spacing w:before="240" w:after="240" w:line="240" w:lineRule="auto"/>
        <w:ind w:left="0" w:right="0"/>
        <w:jc w:val="both"/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A dolgozat keretein belül különös hangsúlyt fektetek a pszichiátriai betegek gyógykezelésének és a velük szemben alkalmazható kényszerintézkedések jogi hátterének áttekintésére, ezen belül kitérve az érintett betegek alapjogait és emberi jogait érintő gyakori jogsértésekre, mindezt hazai és nemzetközi jogeseteken keresztül szemléltetve.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widowControl w:val="on"/>
        <w:pBdr/>
        <w:spacing w:before="240" w:after="240" w:line="240" w:lineRule="auto"/>
        <w:ind w:left="0" w:right="0"/>
        <w:jc w:val="both"/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Szemügyre veszem az egyes betegjogok maradéktalan érvényesülésének akadályait a pszichiátriai betegek esetében, továbbá rövid áttekintést nyújtok a pszichiátriai egészségügyi ellátórendszer jelenlegi állapotáról.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widowControl w:val="on"/>
        <w:pBdr/>
        <w:spacing w:before="240" w:after="240" w:line="240" w:lineRule="auto"/>
        <w:ind w:left="0" w:right="0"/>
        <w:jc w:val="both"/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Dolgozatommal mélyebb betekintést kívánok nyújtani a pszichiátriai betegek életébe, rámutatni annak fontosságára, hogy az elmebetegséggel küzdőknek nem kevesebb szükségük van a mindenkori jogalkotó figyelmére, valamint a társadalom elfogadására és megértésére, mint a testi megbetegedés folytán kiszolgáltatott helyzetbe került betegtársaiknak.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4672667">
    <w:multiLevelType w:val="hybridMultilevel"/>
    <w:lvl w:ilvl="0" w:tplc="3248535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4672667">
    <w:abstractNumId w:val="5467266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1277381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